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C7637B" w14:textId="77777777" w:rsidR="0013086C" w:rsidRPr="0013086C" w:rsidRDefault="0013086C" w:rsidP="0013086C">
      <w:pPr>
        <w:jc w:val="center"/>
        <w:rPr>
          <w:szCs w:val="24"/>
        </w:rPr>
      </w:pPr>
    </w:p>
    <w:p w14:paraId="052533AC" w14:textId="77777777" w:rsidR="00387B19" w:rsidRPr="00D97614" w:rsidRDefault="00387B19" w:rsidP="00387B19">
      <w:pPr>
        <w:jc w:val="center"/>
        <w:rPr>
          <w:szCs w:val="24"/>
        </w:rPr>
      </w:pPr>
      <w:r w:rsidRPr="00D97614">
        <w:rPr>
          <w:szCs w:val="24"/>
        </w:rPr>
        <w:t>АДМИНИСТРАЦИЯ САГАЙСКОГО СЕЛЬСОВЕТА</w:t>
      </w:r>
    </w:p>
    <w:p w14:paraId="7F3BF112" w14:textId="77777777" w:rsidR="00387B19" w:rsidRPr="00D97614" w:rsidRDefault="00387B19" w:rsidP="00387B19">
      <w:pPr>
        <w:jc w:val="center"/>
        <w:rPr>
          <w:szCs w:val="24"/>
        </w:rPr>
      </w:pPr>
      <w:r w:rsidRPr="00D97614">
        <w:rPr>
          <w:szCs w:val="24"/>
        </w:rPr>
        <w:t>КАРАТУЗСКОГО РАЙОНА</w:t>
      </w:r>
    </w:p>
    <w:p w14:paraId="399C4A75" w14:textId="77777777" w:rsidR="00387B19" w:rsidRPr="00D97614" w:rsidRDefault="00387B19" w:rsidP="00387B19">
      <w:pPr>
        <w:jc w:val="center"/>
        <w:rPr>
          <w:szCs w:val="24"/>
        </w:rPr>
      </w:pPr>
      <w:r w:rsidRPr="00D97614">
        <w:rPr>
          <w:szCs w:val="24"/>
        </w:rPr>
        <w:t>КРАСНОЯРСКОГО КРАЯ</w:t>
      </w:r>
    </w:p>
    <w:p w14:paraId="3BE13B5A" w14:textId="77777777" w:rsidR="00387B19" w:rsidRPr="00D97614" w:rsidRDefault="00387B19" w:rsidP="00387B19">
      <w:pPr>
        <w:ind w:left="1416"/>
        <w:jc w:val="center"/>
        <w:rPr>
          <w:b/>
          <w:szCs w:val="24"/>
        </w:rPr>
      </w:pPr>
    </w:p>
    <w:p w14:paraId="4AAEC529" w14:textId="77777777" w:rsidR="00387B19" w:rsidRPr="00D97614" w:rsidRDefault="00387B19" w:rsidP="00387B19">
      <w:pPr>
        <w:jc w:val="center"/>
        <w:rPr>
          <w:szCs w:val="24"/>
        </w:rPr>
      </w:pPr>
      <w:r w:rsidRPr="00D97614">
        <w:rPr>
          <w:szCs w:val="24"/>
        </w:rPr>
        <w:t>ПОСТАНОВЛЕНИЕ</w:t>
      </w:r>
    </w:p>
    <w:p w14:paraId="2DCE8B17" w14:textId="77777777" w:rsidR="00387B19" w:rsidRPr="00D97614" w:rsidRDefault="00387B19" w:rsidP="00387B19">
      <w:pPr>
        <w:rPr>
          <w:szCs w:val="24"/>
        </w:rPr>
      </w:pPr>
    </w:p>
    <w:p w14:paraId="67BAB8FC" w14:textId="77777777" w:rsidR="00387B19" w:rsidRPr="00D97614" w:rsidRDefault="00387B19" w:rsidP="00387B19">
      <w:pPr>
        <w:spacing w:line="276" w:lineRule="auto"/>
        <w:jc w:val="center"/>
        <w:rPr>
          <w:szCs w:val="24"/>
        </w:rPr>
      </w:pPr>
    </w:p>
    <w:p w14:paraId="01578E44" w14:textId="77777777" w:rsidR="00387B19" w:rsidRPr="00D97614" w:rsidRDefault="00387B19" w:rsidP="00387B19">
      <w:pPr>
        <w:spacing w:line="276" w:lineRule="auto"/>
        <w:jc w:val="both"/>
        <w:rPr>
          <w:szCs w:val="24"/>
        </w:rPr>
      </w:pPr>
      <w:r>
        <w:rPr>
          <w:szCs w:val="24"/>
        </w:rPr>
        <w:t>19.03.2024</w:t>
      </w:r>
      <w:r w:rsidRPr="00D97614">
        <w:rPr>
          <w:szCs w:val="24"/>
        </w:rPr>
        <w:t xml:space="preserve"> г.                                              с. </w:t>
      </w:r>
      <w:proofErr w:type="spellStart"/>
      <w:r w:rsidRPr="00D97614">
        <w:rPr>
          <w:szCs w:val="24"/>
        </w:rPr>
        <w:t>Сагайское</w:t>
      </w:r>
      <w:proofErr w:type="spellEnd"/>
      <w:r w:rsidRPr="00D97614">
        <w:rPr>
          <w:szCs w:val="24"/>
        </w:rPr>
        <w:t xml:space="preserve">                                               </w:t>
      </w:r>
      <w:r>
        <w:rPr>
          <w:szCs w:val="24"/>
        </w:rPr>
        <w:t xml:space="preserve">      № 15</w:t>
      </w:r>
      <w:r w:rsidRPr="00D97614">
        <w:rPr>
          <w:szCs w:val="24"/>
        </w:rPr>
        <w:t>-П</w:t>
      </w:r>
    </w:p>
    <w:p w14:paraId="16F97DB4" w14:textId="77777777" w:rsidR="00387B19" w:rsidRPr="00D97614" w:rsidRDefault="00387B19" w:rsidP="00387B19">
      <w:pPr>
        <w:rPr>
          <w:b/>
          <w:szCs w:val="24"/>
        </w:rPr>
      </w:pPr>
      <w:r w:rsidRPr="00D97614">
        <w:rPr>
          <w:b/>
          <w:szCs w:val="24"/>
        </w:rPr>
        <w:t xml:space="preserve">                                                                                                                                                                                                                                                                                                                                                                                                                                                                                                                                                                                                                                                                                                                                                                                                                                                                                                                                                                                                                                                                                                                                                                                                                                                                                                                                                                                                                                                                                                                                                                                                                                                                                                                                                                                                                                               </w:t>
      </w:r>
    </w:p>
    <w:tbl>
      <w:tblPr>
        <w:tblpPr w:leftFromText="180" w:rightFromText="180" w:vertAnchor="text" w:tblpY="1"/>
        <w:tblOverlap w:val="never"/>
        <w:tblW w:w="0" w:type="auto"/>
        <w:tblLayout w:type="fixed"/>
        <w:tblLook w:val="0000" w:firstRow="0" w:lastRow="0" w:firstColumn="0" w:lastColumn="0" w:noHBand="0" w:noVBand="0"/>
      </w:tblPr>
      <w:tblGrid>
        <w:gridCol w:w="6059"/>
      </w:tblGrid>
      <w:tr w:rsidR="00387B19" w:rsidRPr="00D97614" w14:paraId="5C28ED5A" w14:textId="77777777" w:rsidTr="00B72763">
        <w:trPr>
          <w:trHeight w:val="904"/>
        </w:trPr>
        <w:tc>
          <w:tcPr>
            <w:tcW w:w="6059" w:type="dxa"/>
            <w:vAlign w:val="center"/>
          </w:tcPr>
          <w:p w14:paraId="7C58224D" w14:textId="77777777" w:rsidR="00387B19" w:rsidRPr="00D97614" w:rsidRDefault="00387B19" w:rsidP="00B72763">
            <w:pPr>
              <w:ind w:left="-104"/>
              <w:jc w:val="both"/>
              <w:rPr>
                <w:color w:val="2C2D2E"/>
                <w:szCs w:val="24"/>
                <w:shd w:val="clear" w:color="auto" w:fill="FFFFFF"/>
              </w:rPr>
            </w:pPr>
            <w:r w:rsidRPr="00D97614">
              <w:rPr>
                <w:color w:val="2C2D2E"/>
                <w:szCs w:val="24"/>
                <w:shd w:val="clear" w:color="auto" w:fill="FFFFFF"/>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Сагайского сельсовета» </w:t>
            </w:r>
          </w:p>
        </w:tc>
      </w:tr>
    </w:tbl>
    <w:p w14:paraId="29268437" w14:textId="77777777" w:rsidR="00387B19" w:rsidRPr="00D97614" w:rsidRDefault="00387B19" w:rsidP="00387B19">
      <w:pPr>
        <w:tabs>
          <w:tab w:val="left" w:pos="540"/>
          <w:tab w:val="left" w:pos="720"/>
        </w:tabs>
        <w:jc w:val="both"/>
        <w:rPr>
          <w:szCs w:val="24"/>
        </w:rPr>
      </w:pPr>
      <w:r w:rsidRPr="00D97614">
        <w:rPr>
          <w:szCs w:val="24"/>
        </w:rPr>
        <w:br w:type="textWrapping" w:clear="all"/>
        <w:t xml:space="preserve">  </w:t>
      </w:r>
    </w:p>
    <w:p w14:paraId="45AB08BF" w14:textId="77777777" w:rsidR="00387B19" w:rsidRPr="00D97614" w:rsidRDefault="00387B19" w:rsidP="00387B19">
      <w:pPr>
        <w:shd w:val="clear" w:color="auto" w:fill="FFFFFF"/>
        <w:spacing w:after="144" w:line="301" w:lineRule="atLeast"/>
        <w:ind w:firstLine="709"/>
        <w:jc w:val="both"/>
        <w:outlineLvl w:val="0"/>
        <w:rPr>
          <w:bCs/>
          <w:kern w:val="36"/>
          <w:szCs w:val="24"/>
          <w:lang w:eastAsia="x-none"/>
        </w:rPr>
      </w:pPr>
      <w:r w:rsidRPr="00D97614">
        <w:rPr>
          <w:bCs/>
          <w:kern w:val="36"/>
          <w:szCs w:val="24"/>
          <w:lang w:val="x-none" w:eastAsia="x-none"/>
        </w:rPr>
        <w:t xml:space="preserve">В соответствии с Федеральным законом от 27.07.2010 </w:t>
      </w:r>
      <w:r w:rsidRPr="00D97614">
        <w:rPr>
          <w:bCs/>
          <w:kern w:val="36"/>
          <w:szCs w:val="24"/>
          <w:lang w:eastAsia="x-none"/>
        </w:rPr>
        <w:t>№</w:t>
      </w:r>
      <w:r w:rsidRPr="00D97614">
        <w:rPr>
          <w:bCs/>
          <w:kern w:val="36"/>
          <w:szCs w:val="24"/>
          <w:lang w:val="x-none" w:eastAsia="x-none"/>
        </w:rPr>
        <w:t xml:space="preserve"> 210-ФЗ «Об организации предоставления государственных и муниципальных услуг», администрация </w:t>
      </w:r>
      <w:r w:rsidRPr="00D97614">
        <w:rPr>
          <w:bCs/>
          <w:kern w:val="36"/>
          <w:szCs w:val="24"/>
          <w:lang w:eastAsia="x-none"/>
        </w:rPr>
        <w:t>Сагайского сельсовета Каратузского района Красноярского края</w:t>
      </w:r>
    </w:p>
    <w:p w14:paraId="4D7B6E43" w14:textId="77777777" w:rsidR="00387B19" w:rsidRPr="00D97614" w:rsidRDefault="00387B19" w:rsidP="00387B19">
      <w:pPr>
        <w:tabs>
          <w:tab w:val="left" w:pos="540"/>
          <w:tab w:val="left" w:pos="720"/>
        </w:tabs>
        <w:rPr>
          <w:b/>
          <w:sz w:val="28"/>
          <w:szCs w:val="28"/>
        </w:rPr>
      </w:pPr>
      <w:r w:rsidRPr="00D97614">
        <w:rPr>
          <w:b/>
          <w:sz w:val="28"/>
          <w:szCs w:val="28"/>
        </w:rPr>
        <w:t xml:space="preserve">ПОСТАНОВЛЯЕТ: </w:t>
      </w:r>
    </w:p>
    <w:p w14:paraId="1341E93E" w14:textId="77777777" w:rsidR="00387B19" w:rsidRPr="00D97614" w:rsidRDefault="00387B19" w:rsidP="00387B19">
      <w:pPr>
        <w:tabs>
          <w:tab w:val="left" w:pos="540"/>
          <w:tab w:val="left" w:pos="720"/>
        </w:tabs>
        <w:rPr>
          <w:b/>
          <w:sz w:val="28"/>
          <w:szCs w:val="28"/>
        </w:rPr>
      </w:pPr>
    </w:p>
    <w:p w14:paraId="629DAE63" w14:textId="77777777" w:rsidR="00387B19" w:rsidRPr="00D97614" w:rsidRDefault="00387B19" w:rsidP="00387B19">
      <w:pPr>
        <w:numPr>
          <w:ilvl w:val="0"/>
          <w:numId w:val="1"/>
        </w:numPr>
        <w:tabs>
          <w:tab w:val="left" w:pos="540"/>
          <w:tab w:val="left" w:pos="720"/>
          <w:tab w:val="left" w:pos="851"/>
        </w:tabs>
        <w:ind w:left="0" w:firstLine="567"/>
        <w:contextualSpacing/>
        <w:jc w:val="both"/>
        <w:rPr>
          <w:szCs w:val="24"/>
        </w:rPr>
      </w:pPr>
      <w:r w:rsidRPr="00D97614">
        <w:rPr>
          <w:szCs w:val="24"/>
        </w:rPr>
        <w:t>Утвердить прилагаемый административный регламент предоставления муниципальной услуги «</w:t>
      </w:r>
      <w:r w:rsidRPr="00D97614">
        <w:rPr>
          <w:color w:val="2C2D2E"/>
          <w:shd w:val="clear" w:color="auto" w:fill="FFFFFF"/>
        </w:rPr>
        <w:t>Предоставление разрешения на осуществление земляных работ на территории Сагайского сельсовета</w:t>
      </w:r>
      <w:r w:rsidRPr="00D97614">
        <w:rPr>
          <w:szCs w:val="24"/>
        </w:rPr>
        <w:t xml:space="preserve"> согласно приложению.</w:t>
      </w:r>
    </w:p>
    <w:p w14:paraId="5637F503" w14:textId="77777777" w:rsidR="00387B19" w:rsidRPr="00D97614" w:rsidRDefault="00387B19" w:rsidP="00387B19">
      <w:pPr>
        <w:numPr>
          <w:ilvl w:val="0"/>
          <w:numId w:val="1"/>
        </w:numPr>
        <w:tabs>
          <w:tab w:val="left" w:pos="720"/>
          <w:tab w:val="left" w:pos="851"/>
        </w:tabs>
        <w:ind w:left="0" w:firstLine="567"/>
        <w:contextualSpacing/>
        <w:jc w:val="both"/>
        <w:rPr>
          <w:szCs w:val="24"/>
        </w:rPr>
      </w:pPr>
      <w:r w:rsidRPr="00D97614">
        <w:rPr>
          <w:szCs w:val="24"/>
        </w:rPr>
        <w:t>Признать утратившими силу постановления администрации Сагайского сельсовета Каратузского района Красноярского края</w:t>
      </w:r>
      <w:r>
        <w:rPr>
          <w:szCs w:val="24"/>
        </w:rPr>
        <w:t>:</w:t>
      </w:r>
    </w:p>
    <w:p w14:paraId="3BBF6741" w14:textId="77777777" w:rsidR="00387B19" w:rsidRPr="00D97614" w:rsidRDefault="00387B19" w:rsidP="00387B19">
      <w:pPr>
        <w:tabs>
          <w:tab w:val="left" w:pos="540"/>
          <w:tab w:val="left" w:pos="720"/>
          <w:tab w:val="left" w:pos="1134"/>
        </w:tabs>
        <w:ind w:firstLine="567"/>
        <w:contextualSpacing/>
        <w:jc w:val="both"/>
        <w:rPr>
          <w:szCs w:val="24"/>
        </w:rPr>
      </w:pPr>
      <w:r w:rsidRPr="00D97614">
        <w:rPr>
          <w:szCs w:val="24"/>
        </w:rPr>
        <w:t>- от 13.04.2018 № 18-П «Об утверждении административного регламента предоставления муниципальной услуги «Выдача разрешения на осуществление земляных работ на территории Сагайского сельсовета»;</w:t>
      </w:r>
    </w:p>
    <w:p w14:paraId="38E9096C" w14:textId="77777777" w:rsidR="00387B19" w:rsidRPr="00D97614" w:rsidRDefault="00387B19" w:rsidP="00387B19">
      <w:pPr>
        <w:tabs>
          <w:tab w:val="left" w:pos="540"/>
          <w:tab w:val="left" w:pos="720"/>
          <w:tab w:val="left" w:pos="1134"/>
        </w:tabs>
        <w:ind w:firstLine="567"/>
        <w:contextualSpacing/>
        <w:jc w:val="both"/>
        <w:rPr>
          <w:szCs w:val="24"/>
        </w:rPr>
      </w:pPr>
      <w:r w:rsidRPr="00D97614">
        <w:rPr>
          <w:szCs w:val="24"/>
        </w:rPr>
        <w:t>- от 28.12.2018 № 70-П «О внесении изменений в административный регламент по предоставлению муниципальной услуги «Выдача разрешения на осуществление земляных работ на территории Сагайского сельсовета», утвержденный постановлением от 13.04.2018 № 18-П».</w:t>
      </w:r>
    </w:p>
    <w:p w14:paraId="5F1B41C9" w14:textId="77777777" w:rsidR="00387B19" w:rsidRPr="00D97614" w:rsidRDefault="00387B19" w:rsidP="00387B19">
      <w:pPr>
        <w:numPr>
          <w:ilvl w:val="0"/>
          <w:numId w:val="1"/>
        </w:numPr>
        <w:tabs>
          <w:tab w:val="left" w:pos="540"/>
          <w:tab w:val="left" w:pos="720"/>
          <w:tab w:val="left" w:pos="851"/>
        </w:tabs>
        <w:ind w:left="0" w:firstLine="567"/>
        <w:contextualSpacing/>
        <w:jc w:val="both"/>
        <w:rPr>
          <w:szCs w:val="24"/>
        </w:rPr>
      </w:pPr>
      <w:r w:rsidRPr="00D97614">
        <w:rPr>
          <w:szCs w:val="24"/>
        </w:rPr>
        <w:t>Настоящее постановление подлежит официальному опубликованию в сети Интернет и размещению на официальном сайте Сагайского сельсовета</w:t>
      </w:r>
      <w:hyperlink r:id="rId9" w:tgtFrame="_blank" w:history="1">
        <w:r w:rsidRPr="00D97614">
          <w:rPr>
            <w:szCs w:val="24"/>
          </w:rPr>
          <w:t>,</w:t>
        </w:r>
      </w:hyperlink>
      <w:r w:rsidRPr="00D97614">
        <w:rPr>
          <w:szCs w:val="24"/>
        </w:rPr>
        <w:t xml:space="preserve"> а также в периодическом издании «Сагайский Вестник».</w:t>
      </w:r>
    </w:p>
    <w:p w14:paraId="33B795C9" w14:textId="77777777" w:rsidR="00387B19" w:rsidRDefault="00387B19" w:rsidP="00387B19">
      <w:pPr>
        <w:numPr>
          <w:ilvl w:val="0"/>
          <w:numId w:val="1"/>
        </w:numPr>
        <w:tabs>
          <w:tab w:val="left" w:pos="540"/>
          <w:tab w:val="left" w:pos="720"/>
          <w:tab w:val="left" w:pos="851"/>
        </w:tabs>
        <w:ind w:left="0" w:firstLine="567"/>
        <w:contextualSpacing/>
        <w:jc w:val="both"/>
        <w:rPr>
          <w:szCs w:val="24"/>
        </w:rPr>
      </w:pPr>
      <w:r w:rsidRPr="00D97614">
        <w:rPr>
          <w:szCs w:val="24"/>
        </w:rPr>
        <w:t>Постановление вступает в силу в день, следующий за днем его официального опубликовани</w:t>
      </w:r>
      <w:r>
        <w:rPr>
          <w:szCs w:val="24"/>
        </w:rPr>
        <w:t>я в местном издании «Сагайский В</w:t>
      </w:r>
      <w:r w:rsidRPr="00D97614">
        <w:rPr>
          <w:szCs w:val="24"/>
        </w:rPr>
        <w:t>естник»</w:t>
      </w:r>
    </w:p>
    <w:p w14:paraId="24FA0ABA" w14:textId="77777777" w:rsidR="00387B19" w:rsidRPr="00D97614" w:rsidRDefault="00387B19" w:rsidP="00387B19">
      <w:pPr>
        <w:numPr>
          <w:ilvl w:val="0"/>
          <w:numId w:val="1"/>
        </w:numPr>
        <w:tabs>
          <w:tab w:val="left" w:pos="720"/>
          <w:tab w:val="left" w:pos="851"/>
        </w:tabs>
        <w:ind w:left="0" w:firstLine="567"/>
        <w:contextualSpacing/>
        <w:jc w:val="both"/>
        <w:rPr>
          <w:szCs w:val="24"/>
        </w:rPr>
      </w:pPr>
      <w:proofErr w:type="gramStart"/>
      <w:r w:rsidRPr="00D97614">
        <w:rPr>
          <w:szCs w:val="24"/>
        </w:rPr>
        <w:t>Контроль за</w:t>
      </w:r>
      <w:proofErr w:type="gramEnd"/>
      <w:r w:rsidRPr="00D97614">
        <w:rPr>
          <w:szCs w:val="24"/>
        </w:rPr>
        <w:t xml:space="preserve"> выполнением настоящего постановления оставляю за собой.</w:t>
      </w:r>
    </w:p>
    <w:p w14:paraId="277A38B8" w14:textId="77777777" w:rsidR="00387B19" w:rsidRPr="00D97614" w:rsidRDefault="00387B19" w:rsidP="00387B19">
      <w:pPr>
        <w:rPr>
          <w:szCs w:val="24"/>
        </w:rPr>
      </w:pPr>
    </w:p>
    <w:p w14:paraId="16DEB8B2" w14:textId="77777777" w:rsidR="00387B19" w:rsidRPr="00D97614" w:rsidRDefault="00387B19" w:rsidP="00387B19">
      <w:pPr>
        <w:rPr>
          <w:szCs w:val="24"/>
        </w:rPr>
      </w:pPr>
    </w:p>
    <w:p w14:paraId="796053EF" w14:textId="77777777" w:rsidR="00387B19" w:rsidRPr="00D97614" w:rsidRDefault="00387B19" w:rsidP="00387B19">
      <w:pPr>
        <w:rPr>
          <w:szCs w:val="24"/>
        </w:rPr>
      </w:pPr>
      <w:r w:rsidRPr="00D97614">
        <w:rPr>
          <w:szCs w:val="24"/>
        </w:rPr>
        <w:t>Глава Сагайского сельсовета                                                                   Н.А. Буланцев</w:t>
      </w:r>
    </w:p>
    <w:p w14:paraId="7F80FEC4" w14:textId="77777777" w:rsidR="00387B19" w:rsidRPr="00D97614" w:rsidRDefault="00387B19" w:rsidP="00387B19">
      <w:pPr>
        <w:rPr>
          <w:szCs w:val="24"/>
        </w:rPr>
      </w:pPr>
    </w:p>
    <w:p w14:paraId="12BAAAA7" w14:textId="77777777" w:rsidR="00387B19" w:rsidRPr="00FD5C5F" w:rsidRDefault="00387B19" w:rsidP="00387B19">
      <w:pPr>
        <w:rPr>
          <w:szCs w:val="24"/>
        </w:rPr>
      </w:pPr>
    </w:p>
    <w:p w14:paraId="24705E19" w14:textId="05D6A380" w:rsidR="0089313C" w:rsidRDefault="0089313C" w:rsidP="00582466">
      <w:pPr>
        <w:jc w:val="right"/>
        <w:rPr>
          <w:sz w:val="20"/>
        </w:rPr>
      </w:pPr>
    </w:p>
    <w:p w14:paraId="1CB527EC" w14:textId="77777777" w:rsidR="00016BED" w:rsidRDefault="00016BED" w:rsidP="00582466">
      <w:pPr>
        <w:jc w:val="right"/>
        <w:rPr>
          <w:sz w:val="20"/>
        </w:rPr>
      </w:pPr>
    </w:p>
    <w:p w14:paraId="6CC948B9" w14:textId="77777777" w:rsidR="00016BED" w:rsidRDefault="00016BED" w:rsidP="00582466">
      <w:pPr>
        <w:jc w:val="right"/>
        <w:rPr>
          <w:sz w:val="20"/>
        </w:rPr>
      </w:pPr>
    </w:p>
    <w:p w14:paraId="00F7BFB2" w14:textId="77777777" w:rsidR="00016BED" w:rsidRDefault="00016BED" w:rsidP="00582466">
      <w:pPr>
        <w:jc w:val="right"/>
        <w:rPr>
          <w:sz w:val="20"/>
        </w:rPr>
      </w:pPr>
    </w:p>
    <w:p w14:paraId="3B81C517" w14:textId="77777777" w:rsidR="00016BED" w:rsidRDefault="00016BED" w:rsidP="00582466">
      <w:pPr>
        <w:jc w:val="right"/>
        <w:rPr>
          <w:sz w:val="20"/>
        </w:rPr>
      </w:pPr>
    </w:p>
    <w:p w14:paraId="7C72CA63" w14:textId="77777777" w:rsidR="00016BED" w:rsidRDefault="00016BED" w:rsidP="00582466">
      <w:pPr>
        <w:jc w:val="right"/>
        <w:rPr>
          <w:sz w:val="20"/>
        </w:rPr>
      </w:pPr>
    </w:p>
    <w:p w14:paraId="5ACB24C2" w14:textId="77777777" w:rsidR="00016BED" w:rsidRDefault="00016BED" w:rsidP="00582466">
      <w:pPr>
        <w:jc w:val="right"/>
        <w:rPr>
          <w:sz w:val="20"/>
        </w:rPr>
      </w:pPr>
    </w:p>
    <w:p w14:paraId="3E4E1CCA" w14:textId="77777777" w:rsidR="00016BED" w:rsidRDefault="00016BED" w:rsidP="00582466">
      <w:pPr>
        <w:jc w:val="right"/>
        <w:rPr>
          <w:sz w:val="20"/>
        </w:rPr>
      </w:pPr>
    </w:p>
    <w:p w14:paraId="55B343F4" w14:textId="77777777" w:rsidR="00016BED" w:rsidRDefault="00016BED" w:rsidP="00582466">
      <w:pPr>
        <w:jc w:val="right"/>
        <w:rPr>
          <w:sz w:val="20"/>
        </w:rPr>
      </w:pPr>
    </w:p>
    <w:p w14:paraId="5942C7EC" w14:textId="77777777" w:rsidR="00016BED" w:rsidRDefault="00016BED" w:rsidP="00582466">
      <w:pPr>
        <w:jc w:val="right"/>
        <w:rPr>
          <w:sz w:val="20"/>
        </w:rPr>
      </w:pPr>
    </w:p>
    <w:p w14:paraId="71FC923B" w14:textId="77777777" w:rsidR="00016BED" w:rsidRDefault="00016BED" w:rsidP="00582466">
      <w:pPr>
        <w:jc w:val="right"/>
        <w:rPr>
          <w:sz w:val="20"/>
        </w:rPr>
      </w:pPr>
    </w:p>
    <w:p w14:paraId="0182D80D" w14:textId="77777777" w:rsidR="00016BED" w:rsidRDefault="00016BED" w:rsidP="00582466">
      <w:pPr>
        <w:jc w:val="right"/>
        <w:rPr>
          <w:sz w:val="20"/>
        </w:rPr>
      </w:pPr>
    </w:p>
    <w:p w14:paraId="4AC1D61D" w14:textId="77777777" w:rsidR="009972E8" w:rsidRDefault="009972E8" w:rsidP="0013086C">
      <w:pPr>
        <w:rPr>
          <w:sz w:val="20"/>
        </w:rPr>
      </w:pPr>
    </w:p>
    <w:p w14:paraId="0A97FABA" w14:textId="77777777" w:rsidR="00016BED" w:rsidRDefault="00016BED" w:rsidP="00582466">
      <w:pPr>
        <w:jc w:val="right"/>
        <w:rPr>
          <w:sz w:val="20"/>
        </w:rPr>
      </w:pPr>
    </w:p>
    <w:p w14:paraId="14AC9B15" w14:textId="13BC6E79" w:rsidR="00582466" w:rsidRPr="00DC3716" w:rsidRDefault="00016BED" w:rsidP="00582466">
      <w:pPr>
        <w:jc w:val="right"/>
        <w:rPr>
          <w:sz w:val="20"/>
        </w:rPr>
      </w:pPr>
      <w:r>
        <w:rPr>
          <w:sz w:val="20"/>
        </w:rPr>
        <w:t xml:space="preserve">Приложение </w:t>
      </w:r>
      <w:proofErr w:type="gramStart"/>
      <w:r>
        <w:rPr>
          <w:sz w:val="20"/>
        </w:rPr>
        <w:t>к</w:t>
      </w:r>
      <w:proofErr w:type="gramEnd"/>
      <w:r>
        <w:rPr>
          <w:sz w:val="20"/>
        </w:rPr>
        <w:t xml:space="preserve"> </w:t>
      </w:r>
    </w:p>
    <w:p w14:paraId="3CC63AEA" w14:textId="38804006" w:rsidR="00582466" w:rsidRPr="00DC3716" w:rsidRDefault="00016BED" w:rsidP="00582466">
      <w:pPr>
        <w:jc w:val="right"/>
        <w:rPr>
          <w:sz w:val="20"/>
        </w:rPr>
      </w:pPr>
      <w:r>
        <w:rPr>
          <w:sz w:val="20"/>
        </w:rPr>
        <w:t>постановлению</w:t>
      </w:r>
      <w:r w:rsidR="00582466" w:rsidRPr="00DC3716">
        <w:rPr>
          <w:sz w:val="20"/>
        </w:rPr>
        <w:t xml:space="preserve"> администрации </w:t>
      </w:r>
    </w:p>
    <w:p w14:paraId="10D11370" w14:textId="6E929C93" w:rsidR="00582466" w:rsidRPr="00DC3716" w:rsidRDefault="00016BED" w:rsidP="00582466">
      <w:pPr>
        <w:autoSpaceDE w:val="0"/>
        <w:autoSpaceDN w:val="0"/>
        <w:adjustRightInd w:val="0"/>
        <w:jc w:val="right"/>
        <w:rPr>
          <w:sz w:val="20"/>
        </w:rPr>
      </w:pPr>
      <w:r>
        <w:rPr>
          <w:sz w:val="20"/>
        </w:rPr>
        <w:t>Сагайского сельсовета</w:t>
      </w:r>
    </w:p>
    <w:p w14:paraId="3FE36363" w14:textId="24CA9311" w:rsidR="00582466" w:rsidRPr="00DC3716" w:rsidRDefault="00582466" w:rsidP="00582466">
      <w:pPr>
        <w:tabs>
          <w:tab w:val="left" w:pos="567"/>
          <w:tab w:val="right" w:pos="4111"/>
        </w:tabs>
        <w:jc w:val="right"/>
        <w:rPr>
          <w:sz w:val="20"/>
        </w:rPr>
      </w:pPr>
      <w:r w:rsidRPr="00124769">
        <w:rPr>
          <w:sz w:val="20"/>
        </w:rPr>
        <w:t xml:space="preserve">от </w:t>
      </w:r>
      <w:r w:rsidR="00387B19">
        <w:rPr>
          <w:sz w:val="20"/>
        </w:rPr>
        <w:t>19.03.2024</w:t>
      </w:r>
      <w:r w:rsidRPr="00124769">
        <w:rPr>
          <w:sz w:val="20"/>
        </w:rPr>
        <w:t xml:space="preserve"> года № </w:t>
      </w:r>
      <w:r w:rsidR="00387B19">
        <w:rPr>
          <w:sz w:val="20"/>
        </w:rPr>
        <w:t>15</w:t>
      </w:r>
      <w:r w:rsidR="00016BED">
        <w:rPr>
          <w:sz w:val="20"/>
        </w:rPr>
        <w:t>-П</w:t>
      </w:r>
    </w:p>
    <w:p w14:paraId="78BCA885" w14:textId="77777777" w:rsidR="00582466" w:rsidRPr="00DC3716" w:rsidRDefault="00582466" w:rsidP="00582466">
      <w:pPr>
        <w:pStyle w:val="af1"/>
        <w:spacing w:before="0" w:beforeAutospacing="0" w:after="0" w:afterAutospacing="0"/>
        <w:jc w:val="center"/>
        <w:rPr>
          <w:sz w:val="20"/>
          <w:szCs w:val="20"/>
        </w:rPr>
      </w:pPr>
    </w:p>
    <w:p w14:paraId="7899EC07" w14:textId="77777777" w:rsidR="008F2C0F" w:rsidRDefault="000170E0" w:rsidP="00582466">
      <w:pPr>
        <w:pStyle w:val="af1"/>
        <w:spacing w:before="0" w:beforeAutospacing="0" w:after="0" w:afterAutospacing="0"/>
        <w:jc w:val="center"/>
        <w:rPr>
          <w:b/>
        </w:rPr>
      </w:pPr>
      <w:r w:rsidRPr="00DC3716">
        <w:rPr>
          <w:b/>
        </w:rPr>
        <w:t xml:space="preserve">Административный регламент предоставления муниципальной услуги </w:t>
      </w:r>
    </w:p>
    <w:p w14:paraId="4400B02B" w14:textId="3BD57752" w:rsidR="00582466" w:rsidRPr="00DC3716" w:rsidRDefault="000170E0" w:rsidP="00582466">
      <w:pPr>
        <w:pStyle w:val="af1"/>
        <w:spacing w:before="0" w:beforeAutospacing="0" w:after="0" w:afterAutospacing="0"/>
        <w:jc w:val="center"/>
        <w:rPr>
          <w:b/>
        </w:rPr>
      </w:pPr>
      <w:r w:rsidRPr="00DC3716">
        <w:rPr>
          <w:b/>
        </w:rPr>
        <w:t>«</w:t>
      </w:r>
      <w:r w:rsidR="0017691D" w:rsidRPr="0017691D">
        <w:rPr>
          <w:b/>
        </w:rPr>
        <w:t xml:space="preserve">Предоставление разрешения на осуществление земляных работ на территории </w:t>
      </w:r>
      <w:r w:rsidR="009972E8">
        <w:rPr>
          <w:b/>
        </w:rPr>
        <w:t>Сагайского сельсовета</w:t>
      </w:r>
      <w:r w:rsidRPr="00DC3716">
        <w:rPr>
          <w:b/>
        </w:rPr>
        <w:t>»</w:t>
      </w:r>
    </w:p>
    <w:p w14:paraId="6973438D" w14:textId="77777777" w:rsidR="000170E0" w:rsidRPr="00DC3716" w:rsidRDefault="000170E0" w:rsidP="00582466">
      <w:pPr>
        <w:pStyle w:val="af1"/>
        <w:spacing w:before="0" w:beforeAutospacing="0" w:after="0" w:afterAutospacing="0"/>
        <w:jc w:val="center"/>
        <w:rPr>
          <w:b/>
        </w:rPr>
      </w:pPr>
    </w:p>
    <w:p w14:paraId="05F36193" w14:textId="4404EAD1" w:rsidR="000170E0" w:rsidRPr="00DC3716" w:rsidRDefault="000170E0" w:rsidP="0027456F">
      <w:pPr>
        <w:pStyle w:val="a6"/>
        <w:widowControl w:val="0"/>
        <w:numPr>
          <w:ilvl w:val="0"/>
          <w:numId w:val="4"/>
        </w:numPr>
        <w:ind w:left="0" w:firstLine="0"/>
        <w:contextualSpacing w:val="0"/>
        <w:jc w:val="center"/>
        <w:rPr>
          <w:b/>
          <w:szCs w:val="24"/>
        </w:rPr>
      </w:pPr>
      <w:r w:rsidRPr="00DC3716">
        <w:rPr>
          <w:b/>
          <w:szCs w:val="24"/>
        </w:rPr>
        <w:t>Общие положения</w:t>
      </w:r>
    </w:p>
    <w:p w14:paraId="64F306B6" w14:textId="77777777" w:rsidR="000170E0" w:rsidRPr="00DC3716" w:rsidRDefault="000170E0" w:rsidP="000170E0">
      <w:pPr>
        <w:widowControl w:val="0"/>
        <w:tabs>
          <w:tab w:val="left" w:pos="567"/>
        </w:tabs>
        <w:ind w:firstLine="709"/>
        <w:jc w:val="center"/>
        <w:rPr>
          <w:b/>
          <w:szCs w:val="24"/>
        </w:rPr>
      </w:pPr>
    </w:p>
    <w:p w14:paraId="1BEB8FA1" w14:textId="77777777" w:rsidR="0017691D" w:rsidRPr="0017691D" w:rsidRDefault="0017691D" w:rsidP="0027456F">
      <w:pPr>
        <w:pStyle w:val="a6"/>
        <w:numPr>
          <w:ilvl w:val="0"/>
          <w:numId w:val="5"/>
        </w:numPr>
        <w:ind w:left="0" w:firstLine="0"/>
        <w:jc w:val="center"/>
        <w:rPr>
          <w:b/>
          <w:szCs w:val="24"/>
        </w:rPr>
      </w:pPr>
      <w:r w:rsidRPr="0017691D">
        <w:rPr>
          <w:b/>
          <w:szCs w:val="24"/>
        </w:rPr>
        <w:t xml:space="preserve">Предмет регулирования Административного регламента </w:t>
      </w:r>
    </w:p>
    <w:p w14:paraId="36F1E6F6" w14:textId="77777777" w:rsidR="0017691D" w:rsidRPr="000054C2" w:rsidRDefault="0017691D" w:rsidP="0017691D">
      <w:pPr>
        <w:ind w:left="60"/>
        <w:jc w:val="center"/>
        <w:rPr>
          <w:b/>
          <w:szCs w:val="24"/>
        </w:rPr>
      </w:pPr>
    </w:p>
    <w:p w14:paraId="79362C2D" w14:textId="040049DD" w:rsidR="0017691D" w:rsidRPr="000054C2" w:rsidRDefault="0017691D" w:rsidP="0027456F">
      <w:pPr>
        <w:pStyle w:val="a6"/>
        <w:numPr>
          <w:ilvl w:val="1"/>
          <w:numId w:val="5"/>
        </w:numPr>
        <w:spacing w:line="249" w:lineRule="auto"/>
        <w:ind w:left="0" w:firstLine="709"/>
        <w:jc w:val="both"/>
      </w:pPr>
      <w:r w:rsidRPr="000054C2">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w:t>
      </w:r>
      <w:r w:rsidR="009972E8">
        <w:t>на осуществление земляных работ</w:t>
      </w:r>
      <w:r w:rsidRPr="000054C2">
        <w:t xml:space="preserve"> </w:t>
      </w:r>
      <w:r>
        <w:t xml:space="preserve">на территории </w:t>
      </w:r>
      <w:r w:rsidR="009972E8">
        <w:t>Сагайского сельсовета</w:t>
      </w:r>
      <w:r w:rsidRPr="00B62025">
        <w:t xml:space="preserve">» </w:t>
      </w:r>
      <w:r w:rsidRPr="000054C2">
        <w:t xml:space="preserve">(далее - Административный регламент, Муниципальная услуга) администрацией </w:t>
      </w:r>
      <w:r w:rsidR="009972E8">
        <w:t>Сагайского сельсовета Каратузского района Красноярского края</w:t>
      </w:r>
      <w:r w:rsidRPr="000054C2">
        <w:t xml:space="preserve"> (далее - Администрация). </w:t>
      </w:r>
    </w:p>
    <w:p w14:paraId="2E49BF1F" w14:textId="1EE85081" w:rsidR="0017691D" w:rsidRPr="000054C2" w:rsidRDefault="0017691D" w:rsidP="0027456F">
      <w:pPr>
        <w:pStyle w:val="a6"/>
        <w:numPr>
          <w:ilvl w:val="1"/>
          <w:numId w:val="5"/>
        </w:numPr>
        <w:spacing w:line="249" w:lineRule="auto"/>
        <w:ind w:left="0" w:firstLine="709"/>
        <w:jc w:val="both"/>
      </w:pPr>
      <w:r w:rsidRPr="000054C2">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14:paraId="5E35DD01" w14:textId="5FED7EDD" w:rsidR="0017691D" w:rsidRPr="000054C2" w:rsidRDefault="0017691D" w:rsidP="0027456F">
      <w:pPr>
        <w:pStyle w:val="a6"/>
        <w:numPr>
          <w:ilvl w:val="1"/>
          <w:numId w:val="5"/>
        </w:numPr>
        <w:spacing w:line="249" w:lineRule="auto"/>
        <w:ind w:left="0" w:firstLine="709"/>
        <w:jc w:val="both"/>
      </w:pPr>
      <w:r w:rsidRPr="000054C2">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14:paraId="536C59E9" w14:textId="3528DECB" w:rsidR="0017691D" w:rsidRPr="000054C2" w:rsidRDefault="0017691D" w:rsidP="0027456F">
      <w:pPr>
        <w:pStyle w:val="a6"/>
        <w:numPr>
          <w:ilvl w:val="1"/>
          <w:numId w:val="5"/>
        </w:numPr>
        <w:spacing w:line="249" w:lineRule="auto"/>
        <w:ind w:left="0" w:firstLine="709"/>
        <w:jc w:val="both"/>
      </w:pPr>
      <w:r w:rsidRPr="000054C2">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14:paraId="7EC224B8" w14:textId="70D99570" w:rsidR="0017691D" w:rsidRPr="000054C2" w:rsidRDefault="0017691D" w:rsidP="0027456F">
      <w:pPr>
        <w:pStyle w:val="a6"/>
        <w:numPr>
          <w:ilvl w:val="2"/>
          <w:numId w:val="5"/>
        </w:numPr>
        <w:spacing w:line="249" w:lineRule="auto"/>
        <w:ind w:left="0" w:firstLine="720"/>
        <w:jc w:val="both"/>
      </w:pPr>
      <w:r w:rsidRPr="000054C2">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14:paraId="7907A851" w14:textId="6FFD110F" w:rsidR="0017691D" w:rsidRPr="000054C2" w:rsidRDefault="0017691D" w:rsidP="0027456F">
      <w:pPr>
        <w:pStyle w:val="a6"/>
        <w:numPr>
          <w:ilvl w:val="2"/>
          <w:numId w:val="5"/>
        </w:numPr>
        <w:spacing w:line="249" w:lineRule="auto"/>
        <w:ind w:left="0" w:firstLine="720"/>
        <w:jc w:val="both"/>
      </w:pPr>
      <w:r w:rsidRPr="000054C2">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14:paraId="35D126D5" w14:textId="5A8453A0" w:rsidR="0017691D" w:rsidRPr="000054C2" w:rsidRDefault="0017691D" w:rsidP="0027456F">
      <w:pPr>
        <w:pStyle w:val="a6"/>
        <w:numPr>
          <w:ilvl w:val="2"/>
          <w:numId w:val="5"/>
        </w:numPr>
        <w:spacing w:line="249" w:lineRule="auto"/>
        <w:ind w:left="0" w:firstLine="720"/>
        <w:jc w:val="both"/>
      </w:pPr>
      <w:r w:rsidRPr="000054C2">
        <w:t xml:space="preserve">инженерные изыскания; </w:t>
      </w:r>
    </w:p>
    <w:p w14:paraId="33CB9983" w14:textId="2188FF9D" w:rsidR="0017691D" w:rsidRPr="000054C2" w:rsidRDefault="0017691D" w:rsidP="0027456F">
      <w:pPr>
        <w:pStyle w:val="a6"/>
        <w:numPr>
          <w:ilvl w:val="2"/>
          <w:numId w:val="5"/>
        </w:numPr>
        <w:spacing w:line="249" w:lineRule="auto"/>
        <w:ind w:left="0" w:firstLine="720"/>
        <w:jc w:val="both"/>
      </w:pPr>
      <w:r w:rsidRPr="000054C2">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14:paraId="24CD1227" w14:textId="1FC2DF63" w:rsidR="0017691D" w:rsidRPr="000054C2" w:rsidRDefault="0017691D" w:rsidP="0027456F">
      <w:pPr>
        <w:pStyle w:val="a6"/>
        <w:numPr>
          <w:ilvl w:val="2"/>
          <w:numId w:val="5"/>
        </w:numPr>
        <w:spacing w:line="249" w:lineRule="auto"/>
        <w:ind w:left="0" w:firstLine="720"/>
        <w:jc w:val="both"/>
      </w:pPr>
      <w:r w:rsidRPr="000054C2">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w:t>
      </w:r>
      <w:r w:rsidRPr="000054C2">
        <w:lastRenderedPageBreak/>
        <w:t xml:space="preserve">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14:paraId="6A3E3AA8" w14:textId="3B76BC3A" w:rsidR="0017691D" w:rsidRPr="000054C2" w:rsidRDefault="0017691D" w:rsidP="0027456F">
      <w:pPr>
        <w:pStyle w:val="a6"/>
        <w:numPr>
          <w:ilvl w:val="2"/>
          <w:numId w:val="5"/>
        </w:numPr>
        <w:spacing w:line="249" w:lineRule="auto"/>
        <w:ind w:left="0" w:firstLine="720"/>
        <w:jc w:val="both"/>
      </w:pPr>
      <w:r w:rsidRPr="000054C2">
        <w:t>аварийно-восстановительный ремонт, в том числе сетей инженерно</w:t>
      </w:r>
      <w:r>
        <w:t>-</w:t>
      </w:r>
      <w:r w:rsidRPr="000054C2">
        <w:t xml:space="preserve">технического обеспечения, сооружений; </w:t>
      </w:r>
    </w:p>
    <w:p w14:paraId="705D2CB9" w14:textId="551FE3DF" w:rsidR="0017691D" w:rsidRPr="000054C2" w:rsidRDefault="0017691D" w:rsidP="0027456F">
      <w:pPr>
        <w:pStyle w:val="a6"/>
        <w:numPr>
          <w:ilvl w:val="2"/>
          <w:numId w:val="5"/>
        </w:numPr>
        <w:spacing w:line="249" w:lineRule="auto"/>
        <w:ind w:left="0" w:firstLine="720"/>
        <w:jc w:val="both"/>
      </w:pPr>
      <w:r w:rsidRPr="000054C2">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14:paraId="4189B26A" w14:textId="27F69138" w:rsidR="0017691D" w:rsidRPr="000054C2" w:rsidRDefault="0017691D" w:rsidP="0027456F">
      <w:pPr>
        <w:pStyle w:val="a6"/>
        <w:numPr>
          <w:ilvl w:val="2"/>
          <w:numId w:val="5"/>
        </w:numPr>
        <w:spacing w:line="249" w:lineRule="auto"/>
        <w:ind w:left="0" w:firstLine="720"/>
        <w:jc w:val="both"/>
      </w:pPr>
      <w:r>
        <w:t>п</w:t>
      </w:r>
      <w:r w:rsidRPr="000054C2">
        <w:t xml:space="preserve">роведение работ по сохранению объектов культурного наследия (в том числе, проведение археологических полевых работ); </w:t>
      </w:r>
    </w:p>
    <w:p w14:paraId="5A8E5410" w14:textId="131C0CC3" w:rsidR="0017691D" w:rsidRDefault="0017691D" w:rsidP="0027456F">
      <w:pPr>
        <w:pStyle w:val="a6"/>
        <w:numPr>
          <w:ilvl w:val="2"/>
          <w:numId w:val="5"/>
        </w:numPr>
        <w:spacing w:line="249" w:lineRule="auto"/>
        <w:ind w:left="0" w:firstLine="720"/>
        <w:jc w:val="both"/>
      </w:pPr>
      <w:r w:rsidRPr="000054C2">
        <w:t xml:space="preserve">благоустройство </w:t>
      </w:r>
      <w:r w:rsidRPr="0017691D">
        <w:t>-</w:t>
      </w:r>
      <w:r w:rsidRPr="000054C2">
        <w:t xml:space="preserve">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sidRPr="006C1B3A">
        <w:rPr>
          <w:rFonts w:eastAsia="Segoe UI Symbol" w:cs="Segoe UI Symbol"/>
        </w:rPr>
        <w:t>-</w:t>
      </w:r>
      <w:r w:rsidRPr="000054C2">
        <w:t xml:space="preserve"> благоустройство) и вертикальная планировка территорий, за исключением работ по посадке деревьев, кустарников, благоустройства газонов. </w:t>
      </w:r>
    </w:p>
    <w:p w14:paraId="213BD590" w14:textId="77777777" w:rsidR="0017691D" w:rsidRDefault="0017691D" w:rsidP="0017691D">
      <w:pPr>
        <w:spacing w:line="249" w:lineRule="auto"/>
        <w:ind w:left="-15" w:right="48" w:firstLine="698"/>
        <w:jc w:val="both"/>
      </w:pPr>
    </w:p>
    <w:p w14:paraId="0F7CB06F" w14:textId="47BFD620" w:rsidR="0017691D" w:rsidRDefault="0017691D" w:rsidP="0027456F">
      <w:pPr>
        <w:pStyle w:val="a6"/>
        <w:numPr>
          <w:ilvl w:val="0"/>
          <w:numId w:val="5"/>
        </w:numPr>
        <w:ind w:left="0" w:firstLine="0"/>
        <w:jc w:val="center"/>
        <w:rPr>
          <w:b/>
          <w:szCs w:val="24"/>
        </w:rPr>
      </w:pPr>
      <w:r w:rsidRPr="000054C2">
        <w:rPr>
          <w:b/>
          <w:szCs w:val="24"/>
        </w:rPr>
        <w:t>Лица, имеющие право на получение Муниципальной услуги</w:t>
      </w:r>
    </w:p>
    <w:p w14:paraId="3D8951DD" w14:textId="77777777" w:rsidR="0017691D" w:rsidRPr="000054C2" w:rsidRDefault="0017691D" w:rsidP="0017691D">
      <w:pPr>
        <w:ind w:left="-15" w:right="48" w:firstLine="698"/>
        <w:jc w:val="center"/>
        <w:rPr>
          <w:b/>
          <w:szCs w:val="24"/>
        </w:rPr>
      </w:pPr>
    </w:p>
    <w:p w14:paraId="58166652" w14:textId="658DC62C" w:rsidR="0017691D" w:rsidRPr="000054C2" w:rsidRDefault="0017691D" w:rsidP="0027456F">
      <w:pPr>
        <w:pStyle w:val="a6"/>
        <w:numPr>
          <w:ilvl w:val="1"/>
          <w:numId w:val="5"/>
        </w:numPr>
        <w:spacing w:line="249" w:lineRule="auto"/>
        <w:ind w:left="0" w:firstLine="709"/>
        <w:jc w:val="both"/>
      </w:pPr>
      <w:r w:rsidRPr="000054C2">
        <w:t>Лицами, имеющими право на получение услуги, являются физические лица, в том числе зарегистрированные в качестве индивидуальных предприни</w:t>
      </w:r>
      <w:r>
        <w:t xml:space="preserve">мателей, или юридические лица. </w:t>
      </w:r>
    </w:p>
    <w:p w14:paraId="6E604C3A" w14:textId="0AF87C60" w:rsidR="0017691D" w:rsidRPr="000054C2" w:rsidRDefault="0017691D" w:rsidP="0027456F">
      <w:pPr>
        <w:pStyle w:val="a6"/>
        <w:numPr>
          <w:ilvl w:val="1"/>
          <w:numId w:val="5"/>
        </w:numPr>
        <w:spacing w:line="249" w:lineRule="auto"/>
        <w:ind w:left="0" w:firstLine="709"/>
        <w:jc w:val="both"/>
      </w:pPr>
      <w:r w:rsidRPr="000054C2">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органа местного самоуправления (далее – представитель заявителя)</w:t>
      </w:r>
      <w:r w:rsidRPr="000054C2">
        <w:rPr>
          <w:color w:val="B5082E"/>
          <w:u w:val="single" w:color="B5082E"/>
        </w:rPr>
        <w:t>.</w:t>
      </w:r>
      <w:r w:rsidRPr="000054C2">
        <w:t xml:space="preserve"> </w:t>
      </w:r>
    </w:p>
    <w:p w14:paraId="7F59313F" w14:textId="77777777" w:rsidR="0017691D" w:rsidRPr="000054C2" w:rsidRDefault="0017691D" w:rsidP="0017691D">
      <w:pPr>
        <w:spacing w:after="7"/>
        <w:ind w:left="708"/>
      </w:pPr>
      <w:r w:rsidRPr="000054C2">
        <w:t xml:space="preserve"> </w:t>
      </w:r>
    </w:p>
    <w:p w14:paraId="1BC3388C" w14:textId="5F605020" w:rsidR="0017691D" w:rsidRPr="0017691D" w:rsidRDefault="0017691D" w:rsidP="0027456F">
      <w:pPr>
        <w:pStyle w:val="a6"/>
        <w:numPr>
          <w:ilvl w:val="0"/>
          <w:numId w:val="5"/>
        </w:numPr>
        <w:ind w:left="0" w:firstLine="0"/>
        <w:jc w:val="center"/>
        <w:rPr>
          <w:b/>
          <w:szCs w:val="24"/>
        </w:rPr>
      </w:pPr>
      <w:r w:rsidRPr="0017691D">
        <w:rPr>
          <w:b/>
          <w:szCs w:val="24"/>
        </w:rPr>
        <w:t>Требования к порядку информирования о предоставлении Муниципальной услуги</w:t>
      </w:r>
    </w:p>
    <w:p w14:paraId="2B5D13AD" w14:textId="77777777" w:rsidR="0017691D" w:rsidRPr="007726E9" w:rsidRDefault="0017691D" w:rsidP="0017691D"/>
    <w:p w14:paraId="2CC88BE5" w14:textId="1A1E4920" w:rsidR="0017691D" w:rsidRPr="000054C2" w:rsidRDefault="0017691D" w:rsidP="0027456F">
      <w:pPr>
        <w:pStyle w:val="a6"/>
        <w:numPr>
          <w:ilvl w:val="1"/>
          <w:numId w:val="5"/>
        </w:numPr>
        <w:spacing w:line="249" w:lineRule="auto"/>
        <w:ind w:left="0" w:firstLine="709"/>
        <w:jc w:val="both"/>
      </w:pPr>
      <w:r w:rsidRPr="000054C2">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 </w:t>
      </w:r>
    </w:p>
    <w:p w14:paraId="24ABA4F0" w14:textId="5DF83127" w:rsidR="0017691D" w:rsidRDefault="0017691D" w:rsidP="0027456F">
      <w:pPr>
        <w:pStyle w:val="a6"/>
        <w:numPr>
          <w:ilvl w:val="1"/>
          <w:numId w:val="5"/>
        </w:numPr>
        <w:spacing w:line="249" w:lineRule="auto"/>
        <w:ind w:left="0" w:firstLine="709"/>
        <w:jc w:val="both"/>
      </w:pPr>
      <w:r w:rsidRPr="000054C2">
        <w:t>На официальном сайте Администрации (далее - сайт Администрации) в информационно-коммуникационной сети «Интернет» (далее - сеть Интернет), ЕПГУ</w:t>
      </w:r>
      <w:r w:rsidRPr="006C1B3A">
        <w:rPr>
          <w:rFonts w:eastAsia="Segoe UI Symbol" w:cs="Segoe UI Symbol"/>
        </w:rPr>
        <w:t xml:space="preserve"> -</w:t>
      </w:r>
      <w:r w:rsidRPr="000054C2">
        <w:t xml:space="preserve"> 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r>
        <w:rPr>
          <w:u w:val="single" w:color="000000"/>
        </w:rPr>
        <w:t>www</w:t>
      </w:r>
      <w:r w:rsidRPr="000054C2">
        <w:rPr>
          <w:u w:val="single" w:color="000000"/>
        </w:rPr>
        <w:t>.</w:t>
      </w:r>
      <w:r>
        <w:rPr>
          <w:u w:val="single" w:color="000000"/>
        </w:rPr>
        <w:t>gosuslugi</w:t>
      </w:r>
      <w:r w:rsidRPr="000054C2">
        <w:rPr>
          <w:u w:val="single" w:color="000000"/>
        </w:rPr>
        <w:t>.</w:t>
      </w:r>
      <w:r>
        <w:rPr>
          <w:u w:val="single" w:color="000000"/>
        </w:rPr>
        <w:t>ru</w:t>
      </w:r>
      <w:r w:rsidRPr="000054C2">
        <w:rPr>
          <w:u w:val="single" w:color="000000"/>
        </w:rPr>
        <w:t xml:space="preserve"> (далее </w:t>
      </w:r>
      <w:r w:rsidRPr="006C1B3A">
        <w:rPr>
          <w:rFonts w:eastAsia="Segoe UI Symbol" w:cs="Segoe UI Symbol"/>
          <w:u w:val="single" w:color="000000"/>
        </w:rPr>
        <w:t>-</w:t>
      </w:r>
      <w:r w:rsidRPr="000054C2">
        <w:rPr>
          <w:u w:val="single" w:color="000000"/>
        </w:rPr>
        <w:t xml:space="preserve"> ЕПГУ) </w:t>
      </w:r>
      <w:r w:rsidRPr="000054C2">
        <w:t xml:space="preserve">обязательному размещению подлежит следующая справочная информация: </w:t>
      </w:r>
    </w:p>
    <w:p w14:paraId="67E34F5F" w14:textId="19388CD3" w:rsidR="0017691D" w:rsidRPr="000054C2" w:rsidRDefault="0017691D" w:rsidP="0027456F">
      <w:pPr>
        <w:pStyle w:val="a6"/>
        <w:numPr>
          <w:ilvl w:val="0"/>
          <w:numId w:val="6"/>
        </w:numPr>
        <w:spacing w:after="14"/>
        <w:ind w:left="0" w:right="48" w:firstLine="709"/>
        <w:jc w:val="both"/>
      </w:pPr>
      <w:r w:rsidRPr="000054C2">
        <w:t xml:space="preserve">место нахождения и график работы Администрации, ее структурных подразделений, предоставляющих Муниципальную услугу; </w:t>
      </w:r>
    </w:p>
    <w:p w14:paraId="1668D498" w14:textId="40826AE7" w:rsidR="0017691D" w:rsidRPr="000054C2" w:rsidRDefault="0017691D" w:rsidP="0027456F">
      <w:pPr>
        <w:pStyle w:val="a6"/>
        <w:numPr>
          <w:ilvl w:val="0"/>
          <w:numId w:val="6"/>
        </w:numPr>
        <w:spacing w:after="14"/>
        <w:ind w:left="0" w:right="48" w:firstLine="709"/>
        <w:jc w:val="both"/>
      </w:pPr>
      <w:r w:rsidRPr="000054C2">
        <w:t>справочные телефоны структурных подразделений Администрации, участвующих в предоставлении Муниципальной услуги, в том числе номер телефона</w:t>
      </w:r>
      <w:r>
        <w:t>-</w:t>
      </w:r>
      <w:r w:rsidRPr="000054C2">
        <w:t xml:space="preserve">автоинформатора; </w:t>
      </w:r>
    </w:p>
    <w:p w14:paraId="4EB07FF8" w14:textId="0B01616E" w:rsidR="0017691D" w:rsidRPr="000054C2" w:rsidRDefault="0017691D" w:rsidP="0027456F">
      <w:pPr>
        <w:pStyle w:val="a6"/>
        <w:numPr>
          <w:ilvl w:val="0"/>
          <w:numId w:val="6"/>
        </w:numPr>
        <w:spacing w:after="14"/>
        <w:ind w:left="0" w:right="48" w:firstLine="709"/>
        <w:jc w:val="both"/>
      </w:pPr>
      <w:r w:rsidRPr="000054C2">
        <w:t xml:space="preserve">адреса официального сайта, а также электронной почты и (или) формы обратной связи Администрации в сети «Интернет». </w:t>
      </w:r>
    </w:p>
    <w:p w14:paraId="642A2223" w14:textId="19C71460" w:rsidR="0017691D" w:rsidRPr="000054C2" w:rsidRDefault="0017691D" w:rsidP="0027456F">
      <w:pPr>
        <w:pStyle w:val="a6"/>
        <w:numPr>
          <w:ilvl w:val="1"/>
          <w:numId w:val="5"/>
        </w:numPr>
        <w:spacing w:line="249" w:lineRule="auto"/>
        <w:ind w:left="0" w:firstLine="709"/>
        <w:jc w:val="both"/>
      </w:pPr>
      <w:r w:rsidRPr="000054C2">
        <w:t xml:space="preserve">Информирование Заявителей по вопросам предоставления Муниципальной услуги осуществляется: </w:t>
      </w:r>
    </w:p>
    <w:p w14:paraId="3F6C78C6" w14:textId="77777777" w:rsidR="0017691D" w:rsidRDefault="0017691D" w:rsidP="0017691D">
      <w:pPr>
        <w:spacing w:after="14"/>
        <w:ind w:left="708" w:right="48"/>
        <w:jc w:val="both"/>
      </w:pPr>
      <w:r w:rsidRPr="000054C2">
        <w:t xml:space="preserve">а) путем размещения информации на сайте Администрации, ЕПГУ. </w:t>
      </w:r>
    </w:p>
    <w:p w14:paraId="3F621886" w14:textId="77777777" w:rsidR="0017691D" w:rsidRPr="000054C2" w:rsidRDefault="0017691D" w:rsidP="0017691D">
      <w:pPr>
        <w:spacing w:after="14"/>
        <w:ind w:left="708" w:right="48"/>
        <w:jc w:val="both"/>
      </w:pPr>
      <w:r>
        <w:t xml:space="preserve">б) </w:t>
      </w:r>
      <w:r w:rsidRPr="000054C2">
        <w:t xml:space="preserve">должностным лицом Администрации, ответственным за предоставление </w:t>
      </w:r>
    </w:p>
    <w:p w14:paraId="3153A94B" w14:textId="77777777" w:rsidR="0017691D" w:rsidRPr="000054C2" w:rsidRDefault="0017691D" w:rsidP="0017691D">
      <w:pPr>
        <w:spacing w:after="14"/>
        <w:ind w:left="-15" w:right="48"/>
        <w:jc w:val="both"/>
      </w:pPr>
      <w:r w:rsidRPr="000054C2">
        <w:lastRenderedPageBreak/>
        <w:t xml:space="preserve">Муниципальной услуги, при непосредственном обращении Заявителя в Администрацию; </w:t>
      </w:r>
    </w:p>
    <w:p w14:paraId="71926933" w14:textId="77777777" w:rsidR="0017691D" w:rsidRPr="000054C2" w:rsidRDefault="0017691D" w:rsidP="0017691D">
      <w:pPr>
        <w:spacing w:after="14"/>
        <w:ind w:left="708" w:right="48"/>
        <w:jc w:val="both"/>
      </w:pPr>
      <w:r w:rsidRPr="000054C2">
        <w:t xml:space="preserve">в) путем публикации информационных материалов в средствах массовой </w:t>
      </w:r>
    </w:p>
    <w:p w14:paraId="18DACA42" w14:textId="77777777" w:rsidR="0017691D" w:rsidRPr="000054C2" w:rsidRDefault="0017691D" w:rsidP="0017691D">
      <w:pPr>
        <w:spacing w:after="14"/>
        <w:ind w:left="-15" w:right="48"/>
        <w:jc w:val="both"/>
      </w:pPr>
      <w:r w:rsidRPr="000054C2">
        <w:t xml:space="preserve">информации; </w:t>
      </w:r>
    </w:p>
    <w:p w14:paraId="1C8DFBDA" w14:textId="77777777" w:rsidR="0017691D" w:rsidRPr="000054C2" w:rsidRDefault="0017691D" w:rsidP="0017691D">
      <w:pPr>
        <w:spacing w:after="14"/>
        <w:ind w:left="-15" w:right="48" w:firstLine="698"/>
        <w:jc w:val="both"/>
      </w:pPr>
      <w:r w:rsidRPr="000054C2">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 </w:t>
      </w:r>
    </w:p>
    <w:p w14:paraId="0E03A4AD" w14:textId="77777777" w:rsidR="0017691D" w:rsidRPr="000054C2" w:rsidRDefault="0017691D" w:rsidP="0017691D">
      <w:pPr>
        <w:spacing w:after="14"/>
        <w:ind w:left="708" w:right="48"/>
        <w:jc w:val="both"/>
      </w:pPr>
      <w:r w:rsidRPr="000054C2">
        <w:t xml:space="preserve">д) посредством телефонной и факсимильной связи; </w:t>
      </w:r>
    </w:p>
    <w:p w14:paraId="3CD14974" w14:textId="31D3FC2D" w:rsidR="0017691D" w:rsidRPr="000054C2" w:rsidRDefault="0017691D" w:rsidP="0017691D">
      <w:pPr>
        <w:spacing w:after="14"/>
        <w:ind w:right="53" w:firstLine="708"/>
        <w:jc w:val="both"/>
      </w:pPr>
      <w:r w:rsidRPr="000054C2">
        <w:t>е) посредством ответов на письменные и устные обращения Заявителей по</w:t>
      </w:r>
      <w:r>
        <w:t xml:space="preserve"> </w:t>
      </w:r>
      <w:r w:rsidRPr="000054C2">
        <w:t xml:space="preserve">вопросу предоставления Муниципальной услуги. </w:t>
      </w:r>
    </w:p>
    <w:p w14:paraId="43FBC15B" w14:textId="4D7C3A43" w:rsidR="0017691D" w:rsidRPr="000054C2" w:rsidRDefault="0017691D" w:rsidP="0027456F">
      <w:pPr>
        <w:pStyle w:val="a6"/>
        <w:numPr>
          <w:ilvl w:val="1"/>
          <w:numId w:val="5"/>
        </w:numPr>
        <w:spacing w:line="249" w:lineRule="auto"/>
        <w:ind w:left="0" w:firstLine="709"/>
        <w:jc w:val="both"/>
      </w:pPr>
      <w:r w:rsidRPr="000054C2">
        <w:t xml:space="preserve">На ЕПГУ и сайте Администрации в целях информирования Заявителей по вопросам предоставления Муниципальной услуги размещается следующая информация: </w:t>
      </w:r>
    </w:p>
    <w:p w14:paraId="2C358E36" w14:textId="77777777" w:rsidR="0017691D" w:rsidRPr="000054C2" w:rsidRDefault="0017691D" w:rsidP="0017691D">
      <w:pPr>
        <w:spacing w:after="14"/>
        <w:ind w:left="-15" w:right="53" w:firstLine="708"/>
        <w:jc w:val="both"/>
      </w:pPr>
      <w:r w:rsidRPr="000054C2">
        <w:t xml:space="preserve">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14:paraId="1D9D7267" w14:textId="77777777" w:rsidR="0017691D" w:rsidRPr="000054C2" w:rsidRDefault="0017691D" w:rsidP="0017691D">
      <w:pPr>
        <w:spacing w:after="14"/>
        <w:ind w:left="718" w:right="53" w:hanging="10"/>
        <w:jc w:val="both"/>
      </w:pPr>
      <w:r w:rsidRPr="000054C2">
        <w:t xml:space="preserve">б) Перечень лиц, имеющих право на получение Муниципальной услуги; </w:t>
      </w:r>
    </w:p>
    <w:p w14:paraId="3C3AA984" w14:textId="77777777" w:rsidR="0017691D" w:rsidRPr="000054C2" w:rsidRDefault="0017691D" w:rsidP="0017691D">
      <w:pPr>
        <w:spacing w:after="14"/>
        <w:ind w:left="718" w:right="53" w:hanging="10"/>
        <w:jc w:val="both"/>
      </w:pPr>
      <w:r w:rsidRPr="000054C2">
        <w:t xml:space="preserve">в) срок предоставления Муниципальной услуги; </w:t>
      </w:r>
    </w:p>
    <w:p w14:paraId="31860D76" w14:textId="2C7E0A0A" w:rsidR="0017691D" w:rsidRPr="000054C2" w:rsidRDefault="0017691D" w:rsidP="0017691D">
      <w:pPr>
        <w:spacing w:after="14"/>
        <w:ind w:right="53" w:firstLine="708"/>
        <w:jc w:val="both"/>
      </w:pPr>
      <w:r w:rsidRPr="000054C2">
        <w:t>г) результаты предоставления Муниципальной услуги, порядок представления</w:t>
      </w:r>
      <w:r>
        <w:t xml:space="preserve"> </w:t>
      </w:r>
      <w:r w:rsidRPr="000054C2">
        <w:t xml:space="preserve">документа, являющегося результатом предоставления Муниципальной услуги; </w:t>
      </w:r>
    </w:p>
    <w:p w14:paraId="7EBF3FE8" w14:textId="7A53E43E" w:rsidR="0017691D" w:rsidRPr="000054C2" w:rsidRDefault="0017691D" w:rsidP="0017691D">
      <w:pPr>
        <w:spacing w:after="14"/>
        <w:ind w:right="53" w:firstLine="708"/>
        <w:jc w:val="both"/>
      </w:pPr>
      <w:r w:rsidRPr="000054C2">
        <w:t>д) исчерпывающий перечень оснований для приостановления или отказа в</w:t>
      </w:r>
      <w:r>
        <w:t xml:space="preserve"> </w:t>
      </w:r>
      <w:r w:rsidRPr="000054C2">
        <w:t xml:space="preserve">предоставлении Муниципальной услуги; </w:t>
      </w:r>
    </w:p>
    <w:p w14:paraId="0A039188" w14:textId="7F680AB7" w:rsidR="0017691D" w:rsidRPr="000054C2" w:rsidRDefault="0017691D" w:rsidP="0017691D">
      <w:pPr>
        <w:spacing w:after="14"/>
        <w:ind w:left="-15" w:right="53" w:firstLine="708"/>
        <w:jc w:val="both"/>
      </w:pPr>
      <w:r w:rsidRPr="000054C2">
        <w:t>е) информация о праве на досудебное (внесудебное) обжалование действий (бездействия) и решений, принятых (осуществляемых) в ходе предоставления</w:t>
      </w:r>
      <w:r>
        <w:t xml:space="preserve"> </w:t>
      </w:r>
      <w:r w:rsidRPr="000054C2">
        <w:t xml:space="preserve">Муниципальной услуги; </w:t>
      </w:r>
    </w:p>
    <w:p w14:paraId="45F2D7C3" w14:textId="77777777" w:rsidR="0017691D" w:rsidRPr="000054C2" w:rsidRDefault="0017691D" w:rsidP="0017691D">
      <w:pPr>
        <w:spacing w:after="14"/>
        <w:ind w:left="-15" w:right="53" w:firstLine="708"/>
        <w:jc w:val="both"/>
      </w:pPr>
      <w:r w:rsidRPr="000054C2">
        <w:t xml:space="preserve">ж) формы заявлений (уведомлений, сообщений), используемые при предоставлении Муниципальной услуги. </w:t>
      </w:r>
    </w:p>
    <w:p w14:paraId="104C2703" w14:textId="63FCAEFF" w:rsidR="0017691D" w:rsidRPr="000054C2" w:rsidRDefault="0017691D" w:rsidP="0027456F">
      <w:pPr>
        <w:pStyle w:val="a6"/>
        <w:numPr>
          <w:ilvl w:val="1"/>
          <w:numId w:val="5"/>
        </w:numPr>
        <w:spacing w:line="249" w:lineRule="auto"/>
        <w:ind w:left="0" w:firstLine="709"/>
        <w:jc w:val="both"/>
      </w:pPr>
      <w:r w:rsidRPr="000054C2">
        <w:t xml:space="preserve">Информация на ЕПГУ и сайте Администрации о порядке и сроках предоставления Муниципальной услуги предоставляется бесплатно. </w:t>
      </w:r>
    </w:p>
    <w:p w14:paraId="54816964" w14:textId="5E2905EB" w:rsidR="0017691D" w:rsidRPr="000054C2" w:rsidRDefault="0017691D" w:rsidP="0027456F">
      <w:pPr>
        <w:pStyle w:val="a6"/>
        <w:numPr>
          <w:ilvl w:val="1"/>
          <w:numId w:val="5"/>
        </w:numPr>
        <w:spacing w:line="249" w:lineRule="auto"/>
        <w:ind w:left="0" w:firstLine="709"/>
        <w:jc w:val="both"/>
      </w:pPr>
      <w:r w:rsidRPr="000054C2">
        <w:t xml:space="preserve">На сайте Администрации дополнительно размещаются: </w:t>
      </w:r>
    </w:p>
    <w:p w14:paraId="03B5103A" w14:textId="557019C5" w:rsidR="0017691D" w:rsidRPr="000054C2" w:rsidRDefault="0017691D" w:rsidP="0017691D">
      <w:pPr>
        <w:spacing w:after="14"/>
        <w:ind w:right="53" w:firstLine="708"/>
        <w:jc w:val="both"/>
      </w:pPr>
      <w:r w:rsidRPr="000054C2">
        <w:t>а) полные наименования и почтовые адреса Администрации, непосредственно</w:t>
      </w:r>
      <w:r>
        <w:t xml:space="preserve"> </w:t>
      </w:r>
      <w:r w:rsidRPr="000054C2">
        <w:t xml:space="preserve">предоставляющей Муниципальную услугу; </w:t>
      </w:r>
    </w:p>
    <w:p w14:paraId="543C2DF4" w14:textId="77777777" w:rsidR="0017691D" w:rsidRPr="000054C2" w:rsidRDefault="0017691D" w:rsidP="0017691D">
      <w:pPr>
        <w:spacing w:after="14"/>
        <w:ind w:left="-15" w:right="53" w:firstLine="708"/>
        <w:jc w:val="both"/>
      </w:pPr>
      <w:r w:rsidRPr="000054C2">
        <w:t xml:space="preserve">б)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 </w:t>
      </w:r>
    </w:p>
    <w:p w14:paraId="23BBBBEA" w14:textId="77777777" w:rsidR="0017691D" w:rsidRDefault="0017691D" w:rsidP="0017691D">
      <w:pPr>
        <w:spacing w:after="14"/>
        <w:ind w:left="718" w:right="53" w:hanging="10"/>
        <w:jc w:val="both"/>
      </w:pPr>
      <w:r w:rsidRPr="000054C2">
        <w:t xml:space="preserve">в) режим работы Администрации; </w:t>
      </w:r>
    </w:p>
    <w:p w14:paraId="7424C46A" w14:textId="48998E2E" w:rsidR="0017691D" w:rsidRPr="000054C2" w:rsidRDefault="0017691D" w:rsidP="0017691D">
      <w:pPr>
        <w:spacing w:after="14"/>
        <w:ind w:right="53" w:firstLine="708"/>
        <w:jc w:val="both"/>
      </w:pPr>
      <w:r>
        <w:t xml:space="preserve">г) график работы подразделения, </w:t>
      </w:r>
      <w:r w:rsidRPr="000054C2">
        <w:t xml:space="preserve">непосредственно предоставляющего Муниципальную услугу; </w:t>
      </w:r>
    </w:p>
    <w:p w14:paraId="4190107E" w14:textId="77777777" w:rsidR="0017691D" w:rsidRPr="000054C2" w:rsidRDefault="0017691D" w:rsidP="0017691D">
      <w:pPr>
        <w:spacing w:after="14"/>
        <w:ind w:left="718" w:right="53" w:hanging="10"/>
        <w:jc w:val="both"/>
      </w:pPr>
      <w:r w:rsidRPr="000054C2">
        <w:t xml:space="preserve">д) выдержки из нормативных правовых актов, содержащих нормы, регулирующие </w:t>
      </w:r>
    </w:p>
    <w:p w14:paraId="4ED58086" w14:textId="77777777" w:rsidR="0017691D" w:rsidRPr="000054C2" w:rsidRDefault="0017691D" w:rsidP="0017691D">
      <w:pPr>
        <w:spacing w:after="14"/>
        <w:ind w:left="-5" w:right="53" w:hanging="10"/>
        <w:jc w:val="both"/>
      </w:pPr>
      <w:r w:rsidRPr="000054C2">
        <w:t xml:space="preserve">деятельность Администрации по предоставлению Муниципальной услуги; </w:t>
      </w:r>
    </w:p>
    <w:p w14:paraId="6FB06AD8" w14:textId="77777777" w:rsidR="0017691D" w:rsidRDefault="0017691D" w:rsidP="0017691D">
      <w:pPr>
        <w:spacing w:after="14"/>
        <w:ind w:left="718" w:right="53" w:hanging="10"/>
        <w:jc w:val="both"/>
      </w:pPr>
      <w:r w:rsidRPr="000054C2">
        <w:t xml:space="preserve">е) перечень лиц, имеющих право на получение Муниципальной услуги; </w:t>
      </w:r>
    </w:p>
    <w:p w14:paraId="5DFFDC53" w14:textId="45F05EF7" w:rsidR="0017691D" w:rsidRDefault="0017691D" w:rsidP="0017691D">
      <w:pPr>
        <w:spacing w:after="14"/>
        <w:ind w:right="53" w:firstLine="708"/>
        <w:jc w:val="both"/>
      </w:pPr>
      <w:r w:rsidRPr="000054C2">
        <w:t xml:space="preserve">ж) </w:t>
      </w:r>
      <w:r>
        <w:t xml:space="preserve">формы заявлений </w:t>
      </w:r>
      <w:r>
        <w:tab/>
        <w:t xml:space="preserve">(уведомлений, сообщений), используемые </w:t>
      </w:r>
      <w:r w:rsidRPr="000054C2">
        <w:t>при</w:t>
      </w:r>
      <w:r>
        <w:t xml:space="preserve"> </w:t>
      </w:r>
      <w:r w:rsidRPr="000054C2">
        <w:t xml:space="preserve">предоставлении Муниципальной услуги, образцы и инструкции по заполнению; </w:t>
      </w:r>
    </w:p>
    <w:p w14:paraId="3BB43FBC" w14:textId="317804EB" w:rsidR="0017691D" w:rsidRPr="000054C2" w:rsidRDefault="0017691D" w:rsidP="0017691D">
      <w:pPr>
        <w:spacing w:after="14"/>
        <w:ind w:right="53" w:firstLine="708"/>
        <w:jc w:val="both"/>
      </w:pPr>
      <w:r>
        <w:t xml:space="preserve">з) </w:t>
      </w:r>
      <w:r w:rsidRPr="000054C2">
        <w:t>порядок и способы предварительной записи на получение Муниципальной</w:t>
      </w:r>
      <w:r>
        <w:t xml:space="preserve"> </w:t>
      </w:r>
      <w:r w:rsidRPr="000054C2">
        <w:t xml:space="preserve">услуги; </w:t>
      </w:r>
    </w:p>
    <w:p w14:paraId="0CFDD223" w14:textId="77777777" w:rsidR="0017691D" w:rsidRPr="000054C2" w:rsidRDefault="0017691D" w:rsidP="0017691D">
      <w:pPr>
        <w:spacing w:after="14"/>
        <w:ind w:left="718" w:right="53" w:hanging="10"/>
        <w:jc w:val="both"/>
      </w:pPr>
      <w:r w:rsidRPr="000054C2">
        <w:t xml:space="preserve">и) текст Административного регламента с приложениями; </w:t>
      </w:r>
    </w:p>
    <w:p w14:paraId="00733D18" w14:textId="77777777" w:rsidR="0017691D" w:rsidRPr="000054C2" w:rsidRDefault="0017691D" w:rsidP="0017691D">
      <w:pPr>
        <w:spacing w:after="14"/>
        <w:ind w:left="718" w:right="53" w:hanging="10"/>
        <w:jc w:val="both"/>
      </w:pPr>
      <w:r w:rsidRPr="000054C2">
        <w:t xml:space="preserve">к) краткое описание порядка предоставления Муниципальной услуги; </w:t>
      </w:r>
    </w:p>
    <w:p w14:paraId="5FFB73EB" w14:textId="77777777" w:rsidR="0017691D" w:rsidRPr="000054C2" w:rsidRDefault="0017691D" w:rsidP="0017691D">
      <w:pPr>
        <w:spacing w:after="14"/>
        <w:ind w:left="-15" w:right="53" w:firstLine="708"/>
        <w:jc w:val="both"/>
      </w:pPr>
      <w:r w:rsidRPr="000054C2">
        <w:t xml:space="preserve">л) порядок обжалования решений, действий или бездействия должностных лиц Администрации, предоставляющих Муниципальную услугу. </w:t>
      </w:r>
    </w:p>
    <w:p w14:paraId="4C9AF309" w14:textId="77777777" w:rsidR="0017691D" w:rsidRPr="000054C2" w:rsidRDefault="0017691D" w:rsidP="0017691D">
      <w:pPr>
        <w:spacing w:after="14"/>
        <w:ind w:left="-15" w:right="53" w:firstLine="708"/>
        <w:jc w:val="both"/>
      </w:pPr>
      <w:r w:rsidRPr="000054C2">
        <w:t xml:space="preserve">м) информация о возможности участия Заявителей в оценке качества предоставления Муниципальной услуги, в том числе в оценке эффективности </w:t>
      </w:r>
      <w:r w:rsidRPr="000054C2">
        <w:lastRenderedPageBreak/>
        <w:t xml:space="preserve">деятельности руководителя Администрации, а также справочно-информационные материалы, содержащие сведения о порядке и способах проведения оценки. </w:t>
      </w:r>
    </w:p>
    <w:p w14:paraId="6F6A7E74" w14:textId="6E681A15" w:rsidR="0017691D" w:rsidRPr="000054C2" w:rsidRDefault="0017691D" w:rsidP="0027456F">
      <w:pPr>
        <w:pStyle w:val="a6"/>
        <w:numPr>
          <w:ilvl w:val="1"/>
          <w:numId w:val="5"/>
        </w:numPr>
        <w:spacing w:line="249" w:lineRule="auto"/>
        <w:ind w:left="0" w:firstLine="709"/>
        <w:jc w:val="both"/>
      </w:pPr>
      <w:r w:rsidRPr="000054C2">
        <w:t xml:space="preserve">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 </w:t>
      </w:r>
    </w:p>
    <w:p w14:paraId="63820E57" w14:textId="77777777" w:rsidR="0017691D" w:rsidRPr="000054C2" w:rsidRDefault="0017691D" w:rsidP="0017691D">
      <w:pPr>
        <w:spacing w:after="14"/>
        <w:ind w:left="-15" w:right="53" w:firstLine="708"/>
        <w:jc w:val="both"/>
      </w:pPr>
      <w:r w:rsidRPr="000054C2">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14:paraId="0F6D1685" w14:textId="77777777" w:rsidR="0017691D" w:rsidRPr="000054C2" w:rsidRDefault="0017691D" w:rsidP="0017691D">
      <w:pPr>
        <w:spacing w:after="15"/>
        <w:ind w:left="-15" w:right="52" w:firstLine="698"/>
        <w:jc w:val="both"/>
      </w:pPr>
      <w:r w:rsidRPr="000054C2">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14:paraId="6705A9E8" w14:textId="77777777" w:rsidR="0017691D" w:rsidRPr="000054C2" w:rsidRDefault="0017691D" w:rsidP="0017691D">
      <w:pPr>
        <w:spacing w:after="15"/>
        <w:ind w:left="-15" w:right="52" w:firstLine="698"/>
        <w:jc w:val="both"/>
      </w:pPr>
      <w:r w:rsidRPr="000054C2">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14:paraId="5F540EF5" w14:textId="77777777" w:rsidR="0017691D" w:rsidRPr="000054C2" w:rsidRDefault="0017691D" w:rsidP="0017691D">
      <w:pPr>
        <w:spacing w:after="15"/>
        <w:ind w:left="-15" w:right="52" w:firstLine="698"/>
        <w:jc w:val="both"/>
      </w:pPr>
      <w:r w:rsidRPr="000054C2">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
    <w:p w14:paraId="36CEB980" w14:textId="6FE92496" w:rsidR="0017691D" w:rsidRPr="000054C2" w:rsidRDefault="0017691D" w:rsidP="0027456F">
      <w:pPr>
        <w:pStyle w:val="a6"/>
        <w:numPr>
          <w:ilvl w:val="1"/>
          <w:numId w:val="5"/>
        </w:numPr>
        <w:spacing w:line="249" w:lineRule="auto"/>
        <w:ind w:left="0" w:firstLine="709"/>
        <w:jc w:val="both"/>
      </w:pPr>
      <w:r w:rsidRPr="000054C2">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14:paraId="33AF3DF1" w14:textId="77777777" w:rsidR="0017691D" w:rsidRPr="000054C2" w:rsidRDefault="0017691D" w:rsidP="0017691D">
      <w:pPr>
        <w:spacing w:after="15"/>
        <w:ind w:left="708" w:right="52"/>
        <w:jc w:val="both"/>
      </w:pPr>
      <w:r w:rsidRPr="000054C2">
        <w:t xml:space="preserve">а) о перечне лиц, имеющих право на получение Муниципальной услуги; </w:t>
      </w:r>
    </w:p>
    <w:p w14:paraId="64E8033E" w14:textId="77777777" w:rsidR="0017691D" w:rsidRPr="000054C2" w:rsidRDefault="0017691D" w:rsidP="0017691D">
      <w:pPr>
        <w:spacing w:after="15"/>
        <w:ind w:left="-15" w:right="52" w:firstLine="698"/>
        <w:jc w:val="both"/>
      </w:pPr>
      <w:r w:rsidRPr="000054C2">
        <w:t xml:space="preserve">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14:paraId="33D1404F" w14:textId="77777777" w:rsidR="0017691D" w:rsidRPr="000054C2" w:rsidRDefault="0017691D" w:rsidP="0017691D">
      <w:pPr>
        <w:spacing w:after="15"/>
        <w:ind w:left="708" w:right="52"/>
        <w:jc w:val="both"/>
      </w:pPr>
      <w:r w:rsidRPr="000054C2">
        <w:t xml:space="preserve">в) о перечне документов, необходимых для получения Муниципальной услуги; </w:t>
      </w:r>
    </w:p>
    <w:p w14:paraId="7D9CE7EB" w14:textId="77777777" w:rsidR="0017691D" w:rsidRPr="000054C2" w:rsidRDefault="0017691D" w:rsidP="0017691D">
      <w:pPr>
        <w:spacing w:after="15"/>
        <w:ind w:left="708" w:right="52"/>
        <w:jc w:val="both"/>
      </w:pPr>
      <w:r w:rsidRPr="000054C2">
        <w:t xml:space="preserve">г) о сроках предоставления Муниципальной услуги; </w:t>
      </w:r>
    </w:p>
    <w:p w14:paraId="077A1EAE" w14:textId="77777777" w:rsidR="0017691D" w:rsidRPr="000054C2" w:rsidRDefault="0017691D" w:rsidP="0017691D">
      <w:pPr>
        <w:spacing w:after="15"/>
        <w:ind w:left="708" w:right="52"/>
        <w:jc w:val="both"/>
      </w:pPr>
      <w:r w:rsidRPr="000054C2">
        <w:t xml:space="preserve">д) об основаниях для приостановления Муниципальной услуги; </w:t>
      </w:r>
    </w:p>
    <w:p w14:paraId="72F7B9DF" w14:textId="77777777" w:rsidR="0017691D" w:rsidRPr="000054C2" w:rsidRDefault="0017691D" w:rsidP="0017691D">
      <w:pPr>
        <w:spacing w:after="15"/>
        <w:ind w:left="708" w:right="52"/>
        <w:jc w:val="both"/>
      </w:pPr>
      <w:r w:rsidRPr="000054C2">
        <w:t xml:space="preserve">ж) об основаниях для отказа в предоставлении Муниципальной услуги; </w:t>
      </w:r>
    </w:p>
    <w:p w14:paraId="24A296DA" w14:textId="77777777" w:rsidR="0017691D" w:rsidRPr="000054C2" w:rsidRDefault="0017691D" w:rsidP="0017691D">
      <w:pPr>
        <w:spacing w:after="15"/>
        <w:ind w:left="708" w:right="52"/>
        <w:jc w:val="both"/>
      </w:pPr>
      <w:r w:rsidRPr="000054C2">
        <w:t xml:space="preserve">е) о месте размещения на ЕПГУ, сайте Администрации информации по вопросам </w:t>
      </w:r>
    </w:p>
    <w:p w14:paraId="0C81DFF9" w14:textId="77777777" w:rsidR="0017691D" w:rsidRPr="000054C2" w:rsidRDefault="0017691D" w:rsidP="0017691D">
      <w:pPr>
        <w:spacing w:after="15"/>
        <w:ind w:left="-15" w:right="52"/>
        <w:jc w:val="both"/>
      </w:pPr>
      <w:r w:rsidRPr="000054C2">
        <w:t xml:space="preserve">предоставления Муниципальной услуги. </w:t>
      </w:r>
    </w:p>
    <w:p w14:paraId="6D79FE77" w14:textId="3B9AF0D7" w:rsidR="0017691D" w:rsidRPr="000054C2" w:rsidRDefault="0017691D" w:rsidP="0027456F">
      <w:pPr>
        <w:pStyle w:val="a6"/>
        <w:numPr>
          <w:ilvl w:val="1"/>
          <w:numId w:val="5"/>
        </w:numPr>
        <w:spacing w:line="249" w:lineRule="auto"/>
        <w:ind w:left="0" w:firstLine="709"/>
        <w:jc w:val="both"/>
      </w:pPr>
      <w:r w:rsidRPr="000054C2">
        <w:t xml:space="preserve">Информирование о порядке предоставления Муниципальной услуги осуществляется также по единому номеру телефона Контактного центра. </w:t>
      </w:r>
    </w:p>
    <w:p w14:paraId="7C23FF1B" w14:textId="42163941" w:rsidR="0017691D" w:rsidRPr="000054C2" w:rsidRDefault="0017691D" w:rsidP="0027456F">
      <w:pPr>
        <w:pStyle w:val="a6"/>
        <w:numPr>
          <w:ilvl w:val="1"/>
          <w:numId w:val="5"/>
        </w:numPr>
        <w:spacing w:line="249" w:lineRule="auto"/>
        <w:ind w:left="0" w:firstLine="709"/>
        <w:jc w:val="both"/>
      </w:pPr>
      <w:r w:rsidRPr="000054C2">
        <w:t xml:space="preserve">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 </w:t>
      </w:r>
    </w:p>
    <w:p w14:paraId="0BFEB3F6" w14:textId="77777777" w:rsidR="0017691D" w:rsidRPr="000054C2" w:rsidRDefault="0017691D" w:rsidP="0017691D">
      <w:pPr>
        <w:spacing w:after="15"/>
        <w:ind w:left="-15" w:right="52" w:firstLine="698"/>
        <w:jc w:val="both"/>
      </w:pPr>
      <w:r w:rsidRPr="000054C2">
        <w:t xml:space="preserve">Администрации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 </w:t>
      </w:r>
    </w:p>
    <w:p w14:paraId="454A8F4D" w14:textId="38033DCE" w:rsidR="0017691D" w:rsidRPr="000054C2" w:rsidRDefault="0017691D" w:rsidP="0027456F">
      <w:pPr>
        <w:pStyle w:val="a6"/>
        <w:numPr>
          <w:ilvl w:val="1"/>
          <w:numId w:val="5"/>
        </w:numPr>
        <w:spacing w:line="249" w:lineRule="auto"/>
        <w:ind w:left="0" w:firstLine="709"/>
        <w:jc w:val="both"/>
      </w:pPr>
      <w:r w:rsidRPr="000054C2">
        <w:t xml:space="preserve">Состав информации о порядке предоставления Муниципальной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w:t>
      </w:r>
    </w:p>
    <w:p w14:paraId="586859E2" w14:textId="6F66EC76" w:rsidR="0017691D" w:rsidRPr="000054C2" w:rsidRDefault="0017691D" w:rsidP="0027456F">
      <w:pPr>
        <w:pStyle w:val="a6"/>
        <w:numPr>
          <w:ilvl w:val="1"/>
          <w:numId w:val="5"/>
        </w:numPr>
        <w:spacing w:line="249" w:lineRule="auto"/>
        <w:ind w:left="0" w:firstLine="709"/>
        <w:jc w:val="both"/>
      </w:pPr>
      <w:r w:rsidRPr="000054C2">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14:paraId="364D15EF" w14:textId="5A8A68E5" w:rsidR="0017691D" w:rsidRDefault="0017691D" w:rsidP="0027456F">
      <w:pPr>
        <w:pStyle w:val="a6"/>
        <w:numPr>
          <w:ilvl w:val="1"/>
          <w:numId w:val="5"/>
        </w:numPr>
        <w:spacing w:line="249" w:lineRule="auto"/>
        <w:ind w:left="0" w:firstLine="709"/>
        <w:jc w:val="both"/>
      </w:pPr>
      <w:r w:rsidRPr="000054C2">
        <w:t xml:space="preserve">Консультирование по вопросам предоставления Муниципальной услуги должностными лицами Администрации осуществляется бесплатно. </w:t>
      </w:r>
    </w:p>
    <w:p w14:paraId="464F3BB4" w14:textId="77777777" w:rsidR="0017691D" w:rsidRDefault="0017691D" w:rsidP="0017691D">
      <w:pPr>
        <w:spacing w:after="15"/>
        <w:ind w:left="-15" w:right="52" w:firstLine="698"/>
        <w:jc w:val="center"/>
        <w:rPr>
          <w:b/>
          <w:szCs w:val="24"/>
        </w:rPr>
      </w:pPr>
    </w:p>
    <w:p w14:paraId="68B245F9" w14:textId="1222DE57" w:rsidR="0017691D" w:rsidRDefault="0017691D" w:rsidP="0027456F">
      <w:pPr>
        <w:pStyle w:val="a6"/>
        <w:widowControl w:val="0"/>
        <w:numPr>
          <w:ilvl w:val="0"/>
          <w:numId w:val="4"/>
        </w:numPr>
        <w:ind w:left="0" w:firstLine="0"/>
        <w:contextualSpacing w:val="0"/>
        <w:jc w:val="center"/>
        <w:rPr>
          <w:b/>
          <w:szCs w:val="24"/>
        </w:rPr>
      </w:pPr>
      <w:r w:rsidRPr="007726E9">
        <w:rPr>
          <w:b/>
          <w:szCs w:val="24"/>
        </w:rPr>
        <w:t>Стандарт предоставления Муниципальной услуги</w:t>
      </w:r>
    </w:p>
    <w:p w14:paraId="1A335CA4" w14:textId="77777777" w:rsidR="0017691D" w:rsidRPr="007726E9" w:rsidRDefault="0017691D" w:rsidP="0017691D">
      <w:pPr>
        <w:spacing w:after="15"/>
        <w:ind w:left="-15" w:right="52" w:firstLine="698"/>
        <w:jc w:val="center"/>
        <w:rPr>
          <w:b/>
          <w:szCs w:val="24"/>
        </w:rPr>
      </w:pPr>
    </w:p>
    <w:p w14:paraId="3F75CABB" w14:textId="1C8EBEC4" w:rsidR="0017691D" w:rsidRDefault="0017691D" w:rsidP="0027456F">
      <w:pPr>
        <w:pStyle w:val="a6"/>
        <w:numPr>
          <w:ilvl w:val="0"/>
          <w:numId w:val="5"/>
        </w:numPr>
        <w:ind w:left="0" w:firstLine="0"/>
        <w:jc w:val="center"/>
        <w:rPr>
          <w:b/>
          <w:szCs w:val="24"/>
        </w:rPr>
      </w:pPr>
      <w:r w:rsidRPr="007726E9">
        <w:rPr>
          <w:b/>
          <w:szCs w:val="24"/>
        </w:rPr>
        <w:lastRenderedPageBreak/>
        <w:t xml:space="preserve">Наименование Муниципальной услуги </w:t>
      </w:r>
    </w:p>
    <w:p w14:paraId="24EF48E5" w14:textId="77777777" w:rsidR="0017691D" w:rsidRPr="007726E9" w:rsidRDefault="0017691D" w:rsidP="0017691D">
      <w:pPr>
        <w:spacing w:after="15"/>
        <w:ind w:left="-15" w:right="52" w:firstLine="698"/>
        <w:jc w:val="center"/>
        <w:rPr>
          <w:b/>
          <w:szCs w:val="24"/>
        </w:rPr>
      </w:pPr>
    </w:p>
    <w:p w14:paraId="0ACC2E52" w14:textId="5B054081" w:rsidR="0017691D" w:rsidRPr="007726E9" w:rsidRDefault="0017691D" w:rsidP="0027456F">
      <w:pPr>
        <w:pStyle w:val="a6"/>
        <w:numPr>
          <w:ilvl w:val="1"/>
          <w:numId w:val="5"/>
        </w:numPr>
        <w:spacing w:line="249" w:lineRule="auto"/>
        <w:ind w:left="0" w:firstLine="709"/>
        <w:jc w:val="both"/>
        <w:rPr>
          <w:szCs w:val="24"/>
        </w:rPr>
      </w:pPr>
      <w:r w:rsidRPr="000054C2">
        <w:t xml:space="preserve">Муниципальная услуга «Предоставление разрешения на осуществление </w:t>
      </w:r>
      <w:r w:rsidRPr="007726E9">
        <w:rPr>
          <w:szCs w:val="24"/>
        </w:rPr>
        <w:t>земляных работ</w:t>
      </w:r>
      <w:r w:rsidR="009972E8">
        <w:rPr>
          <w:szCs w:val="24"/>
        </w:rPr>
        <w:t xml:space="preserve"> на территории Сагайского сельсовета</w:t>
      </w:r>
      <w:r w:rsidRPr="007726E9">
        <w:rPr>
          <w:i/>
          <w:szCs w:val="24"/>
        </w:rPr>
        <w:t>».</w:t>
      </w:r>
    </w:p>
    <w:p w14:paraId="5619AAF2" w14:textId="77777777" w:rsidR="0017691D" w:rsidRDefault="0017691D" w:rsidP="0017691D">
      <w:pPr>
        <w:spacing w:line="249" w:lineRule="auto"/>
        <w:ind w:left="-15" w:right="46" w:firstLine="698"/>
        <w:jc w:val="center"/>
        <w:rPr>
          <w:b/>
          <w:szCs w:val="24"/>
        </w:rPr>
      </w:pPr>
    </w:p>
    <w:p w14:paraId="31BFF7BB" w14:textId="7AF07F28" w:rsidR="0017691D" w:rsidRPr="007726E9" w:rsidRDefault="0017691D" w:rsidP="0027456F">
      <w:pPr>
        <w:pStyle w:val="a6"/>
        <w:numPr>
          <w:ilvl w:val="0"/>
          <w:numId w:val="5"/>
        </w:numPr>
        <w:ind w:left="0" w:firstLine="0"/>
        <w:jc w:val="center"/>
        <w:rPr>
          <w:b/>
          <w:szCs w:val="24"/>
        </w:rPr>
      </w:pPr>
      <w:r w:rsidRPr="007726E9">
        <w:rPr>
          <w:b/>
          <w:szCs w:val="24"/>
        </w:rPr>
        <w:t>Наименование органа, предоставляющего Муниципальную услугу</w:t>
      </w:r>
    </w:p>
    <w:p w14:paraId="2C8F9767" w14:textId="77777777" w:rsidR="0017691D" w:rsidRPr="007726E9" w:rsidRDefault="0017691D" w:rsidP="0017691D">
      <w:pPr>
        <w:ind w:left="708"/>
      </w:pPr>
    </w:p>
    <w:p w14:paraId="1BB0156C" w14:textId="69B6B2B2" w:rsidR="0017691D" w:rsidRPr="007726E9" w:rsidRDefault="0017691D" w:rsidP="0027456F">
      <w:pPr>
        <w:pStyle w:val="a6"/>
        <w:numPr>
          <w:ilvl w:val="1"/>
          <w:numId w:val="5"/>
        </w:numPr>
        <w:spacing w:line="249" w:lineRule="auto"/>
        <w:ind w:left="0" w:firstLine="709"/>
        <w:jc w:val="both"/>
      </w:pPr>
      <w:r w:rsidRPr="000054C2">
        <w:t xml:space="preserve">Органом, ответственным за предоставление Муниципальной услуги, является </w:t>
      </w:r>
      <w:r>
        <w:t xml:space="preserve">администрация </w:t>
      </w:r>
      <w:r w:rsidR="009972E8">
        <w:t xml:space="preserve">Сагайского сельсовета </w:t>
      </w:r>
      <w:proofErr w:type="spellStart"/>
      <w:r w:rsidR="009972E8">
        <w:t>Каратузкого</w:t>
      </w:r>
      <w:proofErr w:type="spellEnd"/>
      <w:r w:rsidR="009972E8">
        <w:t xml:space="preserve"> района Красноярского края</w:t>
      </w:r>
      <w:r w:rsidRPr="007726E9">
        <w:t xml:space="preserve">. </w:t>
      </w:r>
    </w:p>
    <w:p w14:paraId="4D32A341" w14:textId="49D8CD26" w:rsidR="0017691D" w:rsidRPr="000054C2" w:rsidRDefault="0017691D" w:rsidP="0027456F">
      <w:pPr>
        <w:pStyle w:val="a6"/>
        <w:numPr>
          <w:ilvl w:val="1"/>
          <w:numId w:val="5"/>
        </w:numPr>
        <w:spacing w:line="249" w:lineRule="auto"/>
        <w:ind w:left="0" w:firstLine="709"/>
        <w:jc w:val="both"/>
      </w:pPr>
      <w:r w:rsidRPr="000054C2">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Pr="0017691D">
        <w:t>.</w:t>
      </w:r>
      <w:r w:rsidRPr="000054C2">
        <w:t xml:space="preserve"> </w:t>
      </w:r>
    </w:p>
    <w:p w14:paraId="2AADD858" w14:textId="1D430159" w:rsidR="0017691D" w:rsidRPr="000054C2" w:rsidRDefault="0017691D" w:rsidP="0027456F">
      <w:pPr>
        <w:pStyle w:val="a6"/>
        <w:numPr>
          <w:ilvl w:val="1"/>
          <w:numId w:val="5"/>
        </w:numPr>
        <w:spacing w:line="249" w:lineRule="auto"/>
        <w:ind w:left="0" w:firstLine="709"/>
        <w:jc w:val="both"/>
      </w:pPr>
      <w:r w:rsidRPr="000054C2">
        <w:t xml:space="preserve">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 </w:t>
      </w:r>
    </w:p>
    <w:p w14:paraId="6A5178BD" w14:textId="75FF259E" w:rsidR="0017691D" w:rsidRPr="000054C2" w:rsidRDefault="0017691D" w:rsidP="0027456F">
      <w:pPr>
        <w:pStyle w:val="a6"/>
        <w:numPr>
          <w:ilvl w:val="1"/>
          <w:numId w:val="5"/>
        </w:numPr>
        <w:spacing w:line="249" w:lineRule="auto"/>
        <w:ind w:left="0" w:firstLine="709"/>
        <w:jc w:val="both"/>
      </w:pPr>
      <w:proofErr w:type="gramStart"/>
      <w:r w:rsidRPr="000054C2">
        <w:t>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w:t>
      </w:r>
      <w:r w:rsidR="009972E8">
        <w:t xml:space="preserve"> </w:t>
      </w:r>
      <w:r w:rsidR="009972E8">
        <w:rPr>
          <w:rFonts w:asciiTheme="minorHAnsi" w:eastAsia="Segoe UI Symbol" w:hAnsiTheme="minorHAnsi" w:cs="Segoe UI Symbol"/>
        </w:rPr>
        <w:t>-</w:t>
      </w:r>
      <w:r w:rsidRPr="000054C2">
        <w:t>,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w:t>
      </w:r>
      <w:proofErr w:type="gramEnd"/>
      <w:r w:rsidRPr="000054C2">
        <w:t xml:space="preserve"> государственных услуг, утвержденным нормативным правовым актом представительного органа местного самоуправления. </w:t>
      </w:r>
    </w:p>
    <w:p w14:paraId="5291E385" w14:textId="49816917" w:rsidR="0017691D" w:rsidRPr="000054C2" w:rsidRDefault="0017691D" w:rsidP="0027456F">
      <w:pPr>
        <w:pStyle w:val="a6"/>
        <w:numPr>
          <w:ilvl w:val="1"/>
          <w:numId w:val="5"/>
        </w:numPr>
        <w:spacing w:line="249" w:lineRule="auto"/>
        <w:ind w:left="0" w:firstLine="709"/>
        <w:jc w:val="both"/>
      </w:pPr>
      <w:r w:rsidRPr="000054C2">
        <w:t xml:space="preserve">В целях предоставления Муниципальной услуги Администрация взаимодействует с: </w:t>
      </w:r>
    </w:p>
    <w:p w14:paraId="41D23EA2" w14:textId="08A0547A" w:rsidR="0017691D" w:rsidRPr="000054C2" w:rsidRDefault="0017691D" w:rsidP="0027456F">
      <w:pPr>
        <w:pStyle w:val="a6"/>
        <w:numPr>
          <w:ilvl w:val="2"/>
          <w:numId w:val="5"/>
        </w:numPr>
        <w:spacing w:line="249" w:lineRule="auto"/>
        <w:ind w:left="0" w:firstLine="720"/>
        <w:jc w:val="both"/>
      </w:pPr>
      <w:r w:rsidRPr="000054C2">
        <w:t xml:space="preserve">Федеральной службы государственной регистрации, кадастра и картографии; </w:t>
      </w:r>
    </w:p>
    <w:p w14:paraId="39B9941C" w14:textId="55916B14" w:rsidR="0017691D" w:rsidRPr="000054C2" w:rsidRDefault="0017691D" w:rsidP="0027456F">
      <w:pPr>
        <w:pStyle w:val="a6"/>
        <w:numPr>
          <w:ilvl w:val="2"/>
          <w:numId w:val="5"/>
        </w:numPr>
        <w:spacing w:line="249" w:lineRule="auto"/>
        <w:ind w:left="0" w:firstLine="720"/>
        <w:jc w:val="both"/>
      </w:pPr>
      <w:r w:rsidRPr="000054C2">
        <w:t xml:space="preserve">Федеральной налоговой службы; </w:t>
      </w:r>
    </w:p>
    <w:p w14:paraId="1F73C60C" w14:textId="46C5CB36" w:rsidR="0017691D" w:rsidRPr="000054C2" w:rsidRDefault="0017691D" w:rsidP="0027456F">
      <w:pPr>
        <w:pStyle w:val="a6"/>
        <w:numPr>
          <w:ilvl w:val="2"/>
          <w:numId w:val="5"/>
        </w:numPr>
        <w:spacing w:line="249" w:lineRule="auto"/>
        <w:ind w:left="0" w:firstLine="720"/>
        <w:jc w:val="both"/>
      </w:pPr>
      <w:r w:rsidRPr="000054C2">
        <w:t xml:space="preserve">Министерством культуры Российской Федерации </w:t>
      </w:r>
    </w:p>
    <w:p w14:paraId="378185F6" w14:textId="2D11B481" w:rsidR="0017691D" w:rsidRPr="000054C2" w:rsidRDefault="0017691D" w:rsidP="0027456F">
      <w:pPr>
        <w:pStyle w:val="a6"/>
        <w:numPr>
          <w:ilvl w:val="2"/>
          <w:numId w:val="5"/>
        </w:numPr>
        <w:spacing w:line="249" w:lineRule="auto"/>
        <w:ind w:left="0" w:firstLine="720"/>
        <w:jc w:val="both"/>
      </w:pPr>
      <w:r w:rsidRPr="000054C2">
        <w:t xml:space="preserve">Министерством строительства и жилищно-коммунального хозяйства Российской Федерации </w:t>
      </w:r>
    </w:p>
    <w:p w14:paraId="7EFD12C5" w14:textId="1B468332" w:rsidR="0017691D" w:rsidRDefault="0017691D" w:rsidP="0027456F">
      <w:pPr>
        <w:pStyle w:val="a6"/>
        <w:numPr>
          <w:ilvl w:val="2"/>
          <w:numId w:val="5"/>
        </w:numPr>
        <w:spacing w:line="249" w:lineRule="auto"/>
        <w:ind w:left="0" w:firstLine="720"/>
        <w:jc w:val="both"/>
      </w:pPr>
      <w:r w:rsidRPr="000054C2">
        <w:t xml:space="preserve">Министерством внутренних дел Российской Федерации </w:t>
      </w:r>
    </w:p>
    <w:p w14:paraId="4DC5F8B1" w14:textId="7B23CFD4" w:rsidR="0017691D" w:rsidRPr="007726E9" w:rsidRDefault="0017691D" w:rsidP="0027456F">
      <w:pPr>
        <w:pStyle w:val="a6"/>
        <w:numPr>
          <w:ilvl w:val="2"/>
          <w:numId w:val="5"/>
        </w:numPr>
        <w:spacing w:line="249" w:lineRule="auto"/>
        <w:ind w:left="0" w:firstLine="720"/>
        <w:jc w:val="both"/>
      </w:pPr>
      <w:r w:rsidRPr="000054C2">
        <w:t>Государственной инспекцией безопасности дорожного движения 5.5.7.</w:t>
      </w:r>
      <w:r w:rsidRPr="0017691D">
        <w:t xml:space="preserve"> </w:t>
      </w:r>
      <w:r w:rsidRPr="000054C2">
        <w:t xml:space="preserve">Администрациями муниципальных образований. </w:t>
      </w:r>
    </w:p>
    <w:p w14:paraId="3EE27225" w14:textId="77777777" w:rsidR="0017691D" w:rsidRPr="000054C2" w:rsidRDefault="0017691D" w:rsidP="0017691D">
      <w:pPr>
        <w:spacing w:line="249" w:lineRule="auto"/>
        <w:ind w:left="708" w:right="46"/>
        <w:jc w:val="both"/>
      </w:pPr>
    </w:p>
    <w:p w14:paraId="1041D919" w14:textId="553EDC55" w:rsidR="0017691D" w:rsidRPr="0017691D" w:rsidRDefault="0017691D" w:rsidP="0027456F">
      <w:pPr>
        <w:pStyle w:val="a6"/>
        <w:numPr>
          <w:ilvl w:val="0"/>
          <w:numId w:val="5"/>
        </w:numPr>
        <w:ind w:left="0" w:firstLine="0"/>
        <w:jc w:val="center"/>
        <w:rPr>
          <w:b/>
          <w:szCs w:val="24"/>
        </w:rPr>
      </w:pPr>
      <w:r w:rsidRPr="0017691D">
        <w:rPr>
          <w:b/>
          <w:szCs w:val="24"/>
        </w:rPr>
        <w:t>Результат предоставления Муниципальной услуги</w:t>
      </w:r>
    </w:p>
    <w:p w14:paraId="49325DE3" w14:textId="77777777" w:rsidR="0017691D" w:rsidRPr="007726E9" w:rsidRDefault="0017691D" w:rsidP="0017691D"/>
    <w:p w14:paraId="2C48A415" w14:textId="36FE01DE" w:rsidR="0017691D" w:rsidRPr="000054C2" w:rsidRDefault="0017691D" w:rsidP="0027456F">
      <w:pPr>
        <w:pStyle w:val="a6"/>
        <w:numPr>
          <w:ilvl w:val="1"/>
          <w:numId w:val="5"/>
        </w:numPr>
        <w:spacing w:line="249" w:lineRule="auto"/>
        <w:ind w:left="0" w:firstLine="709"/>
        <w:jc w:val="both"/>
      </w:pPr>
      <w:r w:rsidRPr="000054C2">
        <w:t xml:space="preserve">Заявитель обращается в Администрацию с Заявлением о предоставлении Муниципальной услуги в случаях, указанных в разделе 1.4 с целью: </w:t>
      </w:r>
    </w:p>
    <w:p w14:paraId="79CB9291" w14:textId="1C8FD03F" w:rsidR="0017691D" w:rsidRPr="007726E9" w:rsidRDefault="0017691D" w:rsidP="0027456F">
      <w:pPr>
        <w:pStyle w:val="a6"/>
        <w:numPr>
          <w:ilvl w:val="2"/>
          <w:numId w:val="5"/>
        </w:numPr>
        <w:spacing w:line="249" w:lineRule="auto"/>
        <w:ind w:left="0" w:firstLine="720"/>
        <w:jc w:val="both"/>
      </w:pPr>
      <w:r w:rsidRPr="007726E9">
        <w:t xml:space="preserve">Получения разрешения на производство земляных работ на территории </w:t>
      </w:r>
      <w:r w:rsidR="009972E8">
        <w:t>Сагайского сельсовета</w:t>
      </w:r>
      <w:r w:rsidRPr="007726E9">
        <w:t xml:space="preserve">; </w:t>
      </w:r>
    </w:p>
    <w:p w14:paraId="11C2B5D2" w14:textId="17046A1F" w:rsidR="0017691D" w:rsidRPr="007726E9" w:rsidRDefault="0017691D" w:rsidP="0027456F">
      <w:pPr>
        <w:pStyle w:val="a6"/>
        <w:numPr>
          <w:ilvl w:val="2"/>
          <w:numId w:val="5"/>
        </w:numPr>
        <w:spacing w:line="249" w:lineRule="auto"/>
        <w:ind w:left="0" w:firstLine="720"/>
        <w:jc w:val="both"/>
      </w:pPr>
      <w:r w:rsidRPr="000054C2">
        <w:t>Получения разрешения на производство земляных работ в связи с аварийно</w:t>
      </w:r>
      <w:r>
        <w:t>-</w:t>
      </w:r>
      <w:r w:rsidRPr="000054C2">
        <w:t xml:space="preserve">восстановительными работами на территории </w:t>
      </w:r>
      <w:r w:rsidR="009972E8">
        <w:t>Сагайского сельсовета</w:t>
      </w:r>
      <w:r w:rsidRPr="007726E9">
        <w:t xml:space="preserve">; </w:t>
      </w:r>
    </w:p>
    <w:p w14:paraId="75C5F78D" w14:textId="76B6E353" w:rsidR="0017691D" w:rsidRPr="007726E9" w:rsidRDefault="0017691D" w:rsidP="0027456F">
      <w:pPr>
        <w:pStyle w:val="a6"/>
        <w:numPr>
          <w:ilvl w:val="2"/>
          <w:numId w:val="5"/>
        </w:numPr>
        <w:spacing w:line="249" w:lineRule="auto"/>
        <w:ind w:left="0" w:firstLine="720"/>
        <w:jc w:val="both"/>
      </w:pPr>
      <w:r w:rsidRPr="007726E9">
        <w:t xml:space="preserve">Продления разрешения на право производства земляных работ на территории </w:t>
      </w:r>
      <w:r w:rsidR="009972E8">
        <w:t>Сагайского сельсовета</w:t>
      </w:r>
      <w:r w:rsidRPr="007726E9">
        <w:t>;</w:t>
      </w:r>
    </w:p>
    <w:p w14:paraId="46B6DA41" w14:textId="1B15EB5A" w:rsidR="0017691D" w:rsidRPr="009972E8" w:rsidRDefault="0017691D" w:rsidP="0027456F">
      <w:pPr>
        <w:pStyle w:val="a6"/>
        <w:numPr>
          <w:ilvl w:val="2"/>
          <w:numId w:val="5"/>
        </w:numPr>
        <w:spacing w:line="249" w:lineRule="auto"/>
        <w:ind w:left="0" w:firstLine="720"/>
        <w:jc w:val="both"/>
      </w:pPr>
      <w:r w:rsidRPr="007726E9">
        <w:t xml:space="preserve">Закрытия разрешения на право производства земляных работ на территории на территории </w:t>
      </w:r>
      <w:r w:rsidR="009972E8">
        <w:t>Сагайского сельсовета</w:t>
      </w:r>
      <w:r w:rsidR="009972E8" w:rsidRPr="009972E8">
        <w:t>.</w:t>
      </w:r>
    </w:p>
    <w:p w14:paraId="6FDFB72B" w14:textId="294AF303" w:rsidR="0017691D" w:rsidRPr="000054C2" w:rsidRDefault="0017691D" w:rsidP="0027456F">
      <w:pPr>
        <w:pStyle w:val="a6"/>
        <w:numPr>
          <w:ilvl w:val="1"/>
          <w:numId w:val="5"/>
        </w:numPr>
        <w:spacing w:line="249" w:lineRule="auto"/>
        <w:ind w:left="0" w:firstLine="709"/>
        <w:jc w:val="both"/>
      </w:pPr>
      <w:r w:rsidRPr="000054C2">
        <w:t xml:space="preserve">Результатом предоставления Муниципальной услуги в зависимости от основания для обращения является: </w:t>
      </w:r>
    </w:p>
    <w:p w14:paraId="7482D85D" w14:textId="18541AB6" w:rsidR="0017691D" w:rsidRPr="000054C2" w:rsidRDefault="0017691D" w:rsidP="0027456F">
      <w:pPr>
        <w:pStyle w:val="a6"/>
        <w:numPr>
          <w:ilvl w:val="2"/>
          <w:numId w:val="5"/>
        </w:numPr>
        <w:spacing w:line="249" w:lineRule="auto"/>
        <w:ind w:left="0" w:firstLine="720"/>
        <w:jc w:val="both"/>
      </w:pPr>
      <w:r w:rsidRPr="000054C2">
        <w:t xml:space="preserve">Разрешение на право производства земляных работ в случае обращения Заявителя по основаниям, указанным в пунктах 6.1.1-6.1.3 настоящего административного </w:t>
      </w:r>
      <w:r w:rsidRPr="000054C2">
        <w:lastRenderedPageBreak/>
        <w:t xml:space="preserve">регламента, оформляется в соответствии с формой в Приложении 1 к настоящему административному регламенту, подписанного должностным лицом Администрации, в случае обращения в электронном формате </w:t>
      </w:r>
      <w:r w:rsidRPr="0017691D">
        <w:t>-</w:t>
      </w:r>
      <w:r w:rsidRPr="007726E9">
        <w:t xml:space="preserve"> </w:t>
      </w:r>
      <w:r w:rsidRPr="000054C2">
        <w:t xml:space="preserve">в форме электронного документа, подписанного усиленной электронной цифровой подписью должностного лица Администрации. </w:t>
      </w:r>
    </w:p>
    <w:p w14:paraId="5AB36FC7" w14:textId="6D918571" w:rsidR="0017691D" w:rsidRPr="000054C2" w:rsidRDefault="0017691D" w:rsidP="0027456F">
      <w:pPr>
        <w:pStyle w:val="a6"/>
        <w:numPr>
          <w:ilvl w:val="2"/>
          <w:numId w:val="5"/>
        </w:numPr>
        <w:spacing w:line="249" w:lineRule="auto"/>
        <w:ind w:left="0" w:firstLine="720"/>
        <w:jc w:val="both"/>
      </w:pPr>
      <w:r w:rsidRPr="000054C2">
        <w:t xml:space="preserve">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w:t>
      </w:r>
    </w:p>
    <w:p w14:paraId="30D41935" w14:textId="77777777" w:rsidR="0017691D" w:rsidRPr="000054C2" w:rsidRDefault="0017691D" w:rsidP="0017691D">
      <w:pPr>
        <w:pStyle w:val="a6"/>
        <w:spacing w:line="249" w:lineRule="auto"/>
        <w:ind w:left="0" w:firstLine="720"/>
        <w:jc w:val="both"/>
      </w:pPr>
      <w:r w:rsidRPr="000054C2">
        <w:t xml:space="preserve">№ 7 к настоящему Административному регламенту подписанного должностным лицом Администрации, в случае обращения в электронном формате </w:t>
      </w:r>
      <w:r w:rsidRPr="0017691D">
        <w:t>-</w:t>
      </w:r>
      <w:r w:rsidRPr="000054C2">
        <w:t xml:space="preserve"> в форме электронного документа, подписанного усиленной электронной цифровой подписью должностного лица Администрации. </w:t>
      </w:r>
    </w:p>
    <w:p w14:paraId="53D7E004" w14:textId="02B92B47" w:rsidR="0017691D" w:rsidRPr="007726E9" w:rsidRDefault="0017691D" w:rsidP="0027456F">
      <w:pPr>
        <w:pStyle w:val="a6"/>
        <w:numPr>
          <w:ilvl w:val="2"/>
          <w:numId w:val="5"/>
        </w:numPr>
        <w:spacing w:line="249" w:lineRule="auto"/>
        <w:ind w:left="0" w:firstLine="720"/>
        <w:jc w:val="both"/>
      </w:pPr>
      <w:r w:rsidRPr="000054C2">
        <w:t xml:space="preserve">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w:t>
      </w:r>
      <w:r w:rsidRPr="006C1B3A">
        <w:rPr>
          <w:rFonts w:eastAsia="Segoe UI Symbol" w:cs="Segoe UI Symbol"/>
        </w:rPr>
        <w:t>-</w:t>
      </w:r>
      <w:r w:rsidRPr="000054C2">
        <w:t xml:space="preserve"> в форме электронного документа, подписанного усиленной электронной цифровой подписью </w:t>
      </w:r>
      <w:r w:rsidRPr="007726E9">
        <w:t xml:space="preserve">Должностного лица организации. </w:t>
      </w:r>
    </w:p>
    <w:p w14:paraId="1BB9EA86" w14:textId="6149C6B1" w:rsidR="0017691D" w:rsidRPr="000054C2" w:rsidRDefault="0017691D" w:rsidP="0027456F">
      <w:pPr>
        <w:pStyle w:val="a6"/>
        <w:numPr>
          <w:ilvl w:val="1"/>
          <w:numId w:val="5"/>
        </w:numPr>
        <w:spacing w:line="249" w:lineRule="auto"/>
        <w:ind w:left="0" w:firstLine="709"/>
        <w:jc w:val="both"/>
      </w:pPr>
      <w:proofErr w:type="gramStart"/>
      <w:r w:rsidRPr="000054C2">
        <w:t>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w:t>
      </w:r>
      <w:r w:rsidR="009972E8">
        <w:rPr>
          <w:rFonts w:asciiTheme="minorHAnsi" w:eastAsia="Segoe UI Symbol" w:hAnsiTheme="minorHAnsi" w:cs="Segoe UI Symbol"/>
        </w:rPr>
        <w:t xml:space="preserve"> -</w:t>
      </w:r>
      <w:r w:rsidRPr="000054C2">
        <w:t xml:space="preserve"> сервис ЕПГУ, позволяющий Заявителю получать информацию о ходе обработки заявлений, поданных посредством ЕПГУ (далее </w:t>
      </w:r>
      <w:r w:rsidRPr="007726E9">
        <w:rPr>
          <w:rFonts w:ascii="Segoe UI Symbol" w:eastAsia="Segoe UI Symbol" w:hAnsi="Segoe UI Symbol" w:cs="Segoe UI Symbol"/>
        </w:rPr>
        <w:t>-</w:t>
      </w:r>
      <w:r w:rsidRPr="000054C2">
        <w:t xml:space="preserve"> Личный кабинет) на ЕПГУ направляется в день подписания результата.</w:t>
      </w:r>
      <w:proofErr w:type="gramEnd"/>
      <w:r w:rsidRPr="000054C2">
        <w:t xml:space="preserve"> Также Заявитель может получить результат предоставления Муниципальной услуги в любом МФЦ </w:t>
      </w:r>
      <w:r w:rsidRPr="006C1B3A">
        <w:rPr>
          <w:rFonts w:eastAsia="Segoe UI Symbol" w:cs="Segoe UI Symbol"/>
        </w:rPr>
        <w:t>-</w:t>
      </w:r>
      <w:r w:rsidRPr="000054C2">
        <w:t xml:space="preserve"> многофункциональном центре предоставления государственных и муниципальных услуг (далее</w:t>
      </w:r>
      <w:r w:rsidRPr="006C1B3A">
        <w:rPr>
          <w:rFonts w:eastAsia="Segoe UI Symbol" w:cs="Segoe UI Symbol"/>
        </w:rPr>
        <w:t xml:space="preserve"> -</w:t>
      </w:r>
      <w:r w:rsidRPr="000054C2">
        <w:t xml:space="preserve"> МФЦ) на территории в форме распечатанного экземпляра электронного документа на бумажном носителе. </w:t>
      </w:r>
    </w:p>
    <w:p w14:paraId="4666CDD4" w14:textId="77777777" w:rsidR="0017691D" w:rsidRPr="000054C2" w:rsidRDefault="0017691D" w:rsidP="0017691D">
      <w:pPr>
        <w:spacing w:after="127"/>
        <w:ind w:left="708"/>
      </w:pPr>
    </w:p>
    <w:p w14:paraId="70F30BDD" w14:textId="2F4F6D85" w:rsidR="0017691D" w:rsidRPr="0017691D" w:rsidRDefault="0017691D" w:rsidP="0027456F">
      <w:pPr>
        <w:pStyle w:val="a6"/>
        <w:numPr>
          <w:ilvl w:val="0"/>
          <w:numId w:val="5"/>
        </w:numPr>
        <w:ind w:left="0" w:firstLine="0"/>
        <w:jc w:val="center"/>
        <w:rPr>
          <w:b/>
          <w:szCs w:val="24"/>
        </w:rPr>
      </w:pPr>
      <w:r w:rsidRPr="0017691D">
        <w:rPr>
          <w:b/>
          <w:szCs w:val="24"/>
        </w:rPr>
        <w:t>Порядок приема и регистрации заявления о предоставлении услуги</w:t>
      </w:r>
    </w:p>
    <w:p w14:paraId="371B12EC" w14:textId="77777777" w:rsidR="0017691D" w:rsidRPr="00DE7250" w:rsidRDefault="0017691D" w:rsidP="0017691D">
      <w:pPr>
        <w:jc w:val="center"/>
      </w:pPr>
    </w:p>
    <w:p w14:paraId="24B1C878" w14:textId="6895C3B6" w:rsidR="0017691D" w:rsidRPr="000054C2" w:rsidRDefault="0017691D" w:rsidP="0027456F">
      <w:pPr>
        <w:pStyle w:val="a6"/>
        <w:numPr>
          <w:ilvl w:val="1"/>
          <w:numId w:val="5"/>
        </w:numPr>
        <w:spacing w:line="249" w:lineRule="auto"/>
        <w:ind w:left="0" w:firstLine="709"/>
        <w:jc w:val="both"/>
      </w:pPr>
      <w:r w:rsidRPr="000054C2">
        <w:t>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w:t>
      </w:r>
      <w:r w:rsidRPr="0017691D">
        <w:t xml:space="preserve"> </w:t>
      </w:r>
    </w:p>
    <w:p w14:paraId="53646A2D" w14:textId="548206B1" w:rsidR="0017691D" w:rsidRPr="000054C2" w:rsidRDefault="0017691D" w:rsidP="0027456F">
      <w:pPr>
        <w:pStyle w:val="a6"/>
        <w:numPr>
          <w:ilvl w:val="1"/>
          <w:numId w:val="5"/>
        </w:numPr>
        <w:spacing w:line="249" w:lineRule="auto"/>
        <w:ind w:left="0" w:firstLine="709"/>
        <w:jc w:val="both"/>
      </w:pPr>
      <w:r w:rsidRPr="000054C2">
        <w:t>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r w:rsidRPr="0017691D">
        <w:t xml:space="preserve"> </w:t>
      </w:r>
    </w:p>
    <w:p w14:paraId="4E4A1E3B" w14:textId="1B478B85" w:rsidR="0017691D" w:rsidRPr="000054C2" w:rsidRDefault="0017691D" w:rsidP="0027456F">
      <w:pPr>
        <w:pStyle w:val="a6"/>
        <w:numPr>
          <w:ilvl w:val="1"/>
          <w:numId w:val="5"/>
        </w:numPr>
        <w:spacing w:line="249" w:lineRule="auto"/>
        <w:ind w:left="0" w:firstLine="709"/>
        <w:jc w:val="both"/>
      </w:pPr>
      <w:r w:rsidRPr="000054C2">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r w:rsidRPr="000054C2">
        <w:rPr>
          <w:b/>
          <w:i/>
        </w:rPr>
        <w:t xml:space="preserve"> </w:t>
      </w:r>
    </w:p>
    <w:p w14:paraId="0C76AE21" w14:textId="77777777" w:rsidR="0017691D" w:rsidRPr="000054C2" w:rsidRDefault="0017691D" w:rsidP="0017691D">
      <w:pPr>
        <w:spacing w:after="8"/>
        <w:ind w:left="708"/>
      </w:pPr>
    </w:p>
    <w:p w14:paraId="4002E2A8" w14:textId="56108808" w:rsidR="0017691D" w:rsidRPr="0017691D" w:rsidRDefault="0017691D" w:rsidP="0027456F">
      <w:pPr>
        <w:pStyle w:val="a6"/>
        <w:numPr>
          <w:ilvl w:val="0"/>
          <w:numId w:val="5"/>
        </w:numPr>
        <w:ind w:left="0" w:firstLine="0"/>
        <w:jc w:val="center"/>
        <w:rPr>
          <w:b/>
          <w:szCs w:val="24"/>
        </w:rPr>
      </w:pPr>
      <w:r w:rsidRPr="0017691D">
        <w:rPr>
          <w:b/>
          <w:szCs w:val="24"/>
        </w:rPr>
        <w:t>Срок предоставления Муниципальной услуги</w:t>
      </w:r>
    </w:p>
    <w:p w14:paraId="49BE297D" w14:textId="77777777" w:rsidR="0017691D" w:rsidRPr="0017691D" w:rsidRDefault="0017691D" w:rsidP="0017691D">
      <w:pPr>
        <w:pStyle w:val="a6"/>
        <w:ind w:left="0"/>
        <w:rPr>
          <w:b/>
          <w:szCs w:val="24"/>
        </w:rPr>
      </w:pPr>
    </w:p>
    <w:p w14:paraId="1F4A6DD0" w14:textId="6D6E653A" w:rsidR="0017691D" w:rsidRPr="000054C2" w:rsidRDefault="0017691D" w:rsidP="0027456F">
      <w:pPr>
        <w:pStyle w:val="a6"/>
        <w:numPr>
          <w:ilvl w:val="1"/>
          <w:numId w:val="5"/>
        </w:numPr>
        <w:spacing w:line="249" w:lineRule="auto"/>
        <w:ind w:left="0" w:firstLine="709"/>
        <w:jc w:val="both"/>
      </w:pPr>
      <w:r w:rsidRPr="000054C2">
        <w:t xml:space="preserve">Срок предоставления Муниципальной услуги: </w:t>
      </w:r>
    </w:p>
    <w:p w14:paraId="05639065" w14:textId="36A43115" w:rsidR="0017691D" w:rsidRPr="000054C2" w:rsidRDefault="0017691D" w:rsidP="0027456F">
      <w:pPr>
        <w:pStyle w:val="a6"/>
        <w:numPr>
          <w:ilvl w:val="2"/>
          <w:numId w:val="5"/>
        </w:numPr>
        <w:spacing w:line="249" w:lineRule="auto"/>
        <w:ind w:left="0" w:firstLine="720"/>
        <w:jc w:val="both"/>
      </w:pPr>
      <w:r w:rsidRPr="000054C2">
        <w:t xml:space="preserve">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 </w:t>
      </w:r>
    </w:p>
    <w:p w14:paraId="57A71F46" w14:textId="53FBC5E0" w:rsidR="0017691D" w:rsidRPr="000054C2" w:rsidRDefault="0017691D" w:rsidP="0027456F">
      <w:pPr>
        <w:pStyle w:val="a6"/>
        <w:numPr>
          <w:ilvl w:val="2"/>
          <w:numId w:val="5"/>
        </w:numPr>
        <w:spacing w:line="249" w:lineRule="auto"/>
        <w:ind w:left="0" w:firstLine="720"/>
        <w:jc w:val="both"/>
      </w:pPr>
      <w:r w:rsidRPr="000054C2">
        <w:t xml:space="preserve">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 </w:t>
      </w:r>
    </w:p>
    <w:p w14:paraId="41679D31" w14:textId="7CE2F4A5" w:rsidR="0017691D" w:rsidRPr="000054C2" w:rsidRDefault="0017691D" w:rsidP="0027456F">
      <w:pPr>
        <w:pStyle w:val="a6"/>
        <w:numPr>
          <w:ilvl w:val="2"/>
          <w:numId w:val="5"/>
        </w:numPr>
        <w:spacing w:line="249" w:lineRule="auto"/>
        <w:ind w:left="0" w:firstLine="720"/>
        <w:jc w:val="both"/>
      </w:pPr>
      <w:r w:rsidRPr="000054C2">
        <w:lastRenderedPageBreak/>
        <w:t xml:space="preserve">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14:paraId="3F0635B2" w14:textId="18B43352" w:rsidR="0017691D" w:rsidRPr="000054C2" w:rsidRDefault="0017691D" w:rsidP="0027456F">
      <w:pPr>
        <w:pStyle w:val="a6"/>
        <w:numPr>
          <w:ilvl w:val="1"/>
          <w:numId w:val="5"/>
        </w:numPr>
        <w:spacing w:line="249" w:lineRule="auto"/>
        <w:ind w:left="0" w:firstLine="709"/>
        <w:jc w:val="both"/>
      </w:pPr>
      <w:r w:rsidRPr="000054C2">
        <w:t>В случае необходимости ликвидации аварий, устранения неисправностей на инженерных сетях, требующих безотлагательного проведения аварийно-</w:t>
      </w:r>
    </w:p>
    <w:p w14:paraId="6C46BFC8" w14:textId="77777777" w:rsidR="0017691D" w:rsidRPr="000054C2" w:rsidRDefault="0017691D" w:rsidP="0017691D">
      <w:pPr>
        <w:pStyle w:val="a6"/>
        <w:spacing w:line="249" w:lineRule="auto"/>
        <w:ind w:left="0" w:firstLine="709"/>
        <w:jc w:val="both"/>
      </w:pPr>
      <w:r w:rsidRPr="000054C2">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t>-</w:t>
      </w:r>
      <w:r w:rsidRPr="000054C2">
        <w:t xml:space="preserve">восстановительных работ соответствующего Заявления. </w:t>
      </w:r>
    </w:p>
    <w:p w14:paraId="71385EDA" w14:textId="54217E6B" w:rsidR="0017691D" w:rsidRPr="000054C2" w:rsidRDefault="0017691D" w:rsidP="0027456F">
      <w:pPr>
        <w:pStyle w:val="a6"/>
        <w:numPr>
          <w:ilvl w:val="1"/>
          <w:numId w:val="5"/>
        </w:numPr>
        <w:spacing w:line="249" w:lineRule="auto"/>
        <w:ind w:left="0" w:firstLine="709"/>
        <w:jc w:val="both"/>
      </w:pPr>
      <w:r w:rsidRPr="000054C2">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14:paraId="1A9BD380" w14:textId="303E66B0" w:rsidR="0017691D" w:rsidRPr="000054C2" w:rsidRDefault="0017691D" w:rsidP="0027456F">
      <w:pPr>
        <w:pStyle w:val="a6"/>
        <w:numPr>
          <w:ilvl w:val="2"/>
          <w:numId w:val="5"/>
        </w:numPr>
        <w:spacing w:line="249" w:lineRule="auto"/>
        <w:ind w:left="0" w:firstLine="720"/>
        <w:jc w:val="both"/>
      </w:pPr>
      <w:r w:rsidRPr="000054C2">
        <w:t>В случае не</w:t>
      </w:r>
      <w:r>
        <w:t xml:space="preserve"> </w:t>
      </w:r>
      <w:r w:rsidRPr="000054C2">
        <w:t xml:space="preserve">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14:paraId="670D842E" w14:textId="544F7C11" w:rsidR="0017691D" w:rsidRPr="000054C2" w:rsidRDefault="0017691D" w:rsidP="0027456F">
      <w:pPr>
        <w:pStyle w:val="a6"/>
        <w:numPr>
          <w:ilvl w:val="1"/>
          <w:numId w:val="5"/>
        </w:numPr>
        <w:spacing w:line="249" w:lineRule="auto"/>
        <w:ind w:left="0" w:firstLine="709"/>
        <w:jc w:val="both"/>
      </w:pPr>
      <w:r w:rsidRPr="000054C2">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14:paraId="0C94B8C6" w14:textId="3184B920" w:rsidR="0017691D" w:rsidRPr="000054C2" w:rsidRDefault="0017691D" w:rsidP="0027456F">
      <w:pPr>
        <w:pStyle w:val="a6"/>
        <w:numPr>
          <w:ilvl w:val="2"/>
          <w:numId w:val="5"/>
        </w:numPr>
        <w:spacing w:line="249" w:lineRule="auto"/>
        <w:ind w:left="0" w:firstLine="720"/>
        <w:jc w:val="both"/>
      </w:pPr>
      <w:r w:rsidRPr="000054C2">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14:paraId="40813229" w14:textId="4BBEC183" w:rsidR="0017691D" w:rsidRPr="000054C2" w:rsidRDefault="0017691D" w:rsidP="0027456F">
      <w:pPr>
        <w:pStyle w:val="a6"/>
        <w:numPr>
          <w:ilvl w:val="2"/>
          <w:numId w:val="5"/>
        </w:numPr>
        <w:spacing w:line="249" w:lineRule="auto"/>
        <w:ind w:left="0" w:firstLine="720"/>
        <w:jc w:val="both"/>
      </w:pPr>
      <w:r w:rsidRPr="000054C2">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14:paraId="376E2B82" w14:textId="1D1EE2C7" w:rsidR="0017691D" w:rsidRPr="000054C2" w:rsidRDefault="0017691D" w:rsidP="0027456F">
      <w:pPr>
        <w:pStyle w:val="a6"/>
        <w:numPr>
          <w:ilvl w:val="1"/>
          <w:numId w:val="5"/>
        </w:numPr>
        <w:spacing w:line="249" w:lineRule="auto"/>
        <w:ind w:left="0" w:firstLine="709"/>
        <w:jc w:val="both"/>
      </w:pPr>
      <w:r w:rsidRPr="000054C2">
        <w:t xml:space="preserve">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 </w:t>
      </w:r>
    </w:p>
    <w:p w14:paraId="1887E130" w14:textId="77777777" w:rsidR="0017691D" w:rsidRDefault="0017691D" w:rsidP="0017691D">
      <w:pPr>
        <w:spacing w:line="250" w:lineRule="auto"/>
        <w:ind w:left="-15" w:right="50" w:firstLine="698"/>
        <w:jc w:val="both"/>
      </w:pPr>
      <w:r w:rsidRPr="000054C2">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p>
    <w:p w14:paraId="2FD6A270" w14:textId="77777777" w:rsidR="0017691D" w:rsidRPr="000054C2" w:rsidRDefault="0017691D" w:rsidP="0017691D">
      <w:pPr>
        <w:spacing w:line="250" w:lineRule="auto"/>
        <w:ind w:left="-15" w:right="50" w:firstLine="698"/>
        <w:jc w:val="both"/>
      </w:pPr>
    </w:p>
    <w:p w14:paraId="77E67D51" w14:textId="685E14D9" w:rsidR="00710011" w:rsidRDefault="00710011" w:rsidP="00710011">
      <w:pPr>
        <w:pStyle w:val="a6"/>
        <w:numPr>
          <w:ilvl w:val="0"/>
          <w:numId w:val="5"/>
        </w:numPr>
        <w:jc w:val="center"/>
        <w:rPr>
          <w:b/>
          <w:szCs w:val="24"/>
        </w:rPr>
      </w:pPr>
      <w:r w:rsidRPr="00710011">
        <w:rPr>
          <w:b/>
          <w:szCs w:val="24"/>
        </w:rPr>
        <w:t xml:space="preserve"> Нормативные правовые акты, регулирующие предоставление</w:t>
      </w:r>
      <w:r>
        <w:rPr>
          <w:b/>
          <w:szCs w:val="24"/>
        </w:rPr>
        <w:t xml:space="preserve"> </w:t>
      </w:r>
      <w:r w:rsidRPr="00710011">
        <w:rPr>
          <w:b/>
          <w:szCs w:val="24"/>
        </w:rPr>
        <w:t>муниципальной услуги</w:t>
      </w:r>
    </w:p>
    <w:p w14:paraId="69AF22D9" w14:textId="77777777" w:rsidR="005532F8" w:rsidRDefault="005532F8" w:rsidP="005532F8">
      <w:pPr>
        <w:pStyle w:val="a6"/>
        <w:tabs>
          <w:tab w:val="left" w:pos="709"/>
          <w:tab w:val="left" w:pos="851"/>
        </w:tabs>
        <w:ind w:left="360"/>
        <w:jc w:val="both"/>
        <w:rPr>
          <w:szCs w:val="24"/>
        </w:rPr>
      </w:pPr>
    </w:p>
    <w:p w14:paraId="23AC7363" w14:textId="6676A118" w:rsidR="00710011" w:rsidRPr="005532F8" w:rsidRDefault="00710011" w:rsidP="005532F8">
      <w:pPr>
        <w:pStyle w:val="a6"/>
        <w:numPr>
          <w:ilvl w:val="1"/>
          <w:numId w:val="5"/>
        </w:numPr>
        <w:tabs>
          <w:tab w:val="left" w:pos="709"/>
          <w:tab w:val="left" w:pos="851"/>
        </w:tabs>
        <w:ind w:left="0" w:firstLine="360"/>
        <w:jc w:val="both"/>
        <w:rPr>
          <w:szCs w:val="24"/>
        </w:rPr>
      </w:pPr>
      <w:proofErr w:type="gramStart"/>
      <w:r w:rsidRPr="005532F8">
        <w:rPr>
          <w:szCs w:val="24"/>
        </w:rPr>
        <w:t xml:space="preserve">Перечень нормативных правовых актов, регулирующих предоставление муниципальной услуги, информации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государственных или муниципальных служащих, работников, размещается на официальном сайте Администрации </w:t>
      </w:r>
      <w:hyperlink r:id="rId10" w:history="1">
        <w:r w:rsidRPr="005532F8">
          <w:rPr>
            <w:rStyle w:val="ab"/>
            <w:szCs w:val="24"/>
          </w:rPr>
          <w:t>https://sagajskij-r04.gosweb.gosuslugi.ru/</w:t>
        </w:r>
      </w:hyperlink>
      <w:r w:rsidRPr="005532F8">
        <w:rPr>
          <w:szCs w:val="24"/>
        </w:rPr>
        <w:t>, а также приведен в Приложении № 3 к настоящему Административному регламенту.</w:t>
      </w:r>
      <w:proofErr w:type="gramEnd"/>
    </w:p>
    <w:p w14:paraId="5B1FA4E7" w14:textId="3CE8B353" w:rsidR="00970B6E" w:rsidRPr="005532F8" w:rsidRDefault="00970B6E" w:rsidP="005532F8">
      <w:pPr>
        <w:pStyle w:val="a6"/>
        <w:ind w:left="360"/>
        <w:rPr>
          <w:b/>
          <w:szCs w:val="24"/>
        </w:rPr>
      </w:pPr>
    </w:p>
    <w:p w14:paraId="5B7D39D8" w14:textId="64FFC3C3" w:rsidR="0017691D" w:rsidRPr="00D86C9C" w:rsidRDefault="0017691D" w:rsidP="0027456F">
      <w:pPr>
        <w:pStyle w:val="a6"/>
        <w:numPr>
          <w:ilvl w:val="0"/>
          <w:numId w:val="5"/>
        </w:numPr>
        <w:ind w:left="0" w:firstLine="0"/>
        <w:jc w:val="center"/>
        <w:rPr>
          <w:b/>
          <w:szCs w:val="24"/>
        </w:rPr>
      </w:pPr>
      <w:r w:rsidRPr="00D86C9C">
        <w:rPr>
          <w:b/>
          <w:szCs w:val="24"/>
        </w:rPr>
        <w:t>Исчерпывающий перечень документов, необходимых для предоставления Муниципальной услуги, подлежащих представлению Заявителем</w:t>
      </w:r>
    </w:p>
    <w:p w14:paraId="6E20F194" w14:textId="77777777" w:rsidR="0017691D" w:rsidRPr="00DE7250" w:rsidRDefault="0017691D" w:rsidP="0017691D">
      <w:pPr>
        <w:jc w:val="center"/>
        <w:rPr>
          <w:b/>
        </w:rPr>
      </w:pPr>
    </w:p>
    <w:p w14:paraId="00E09A01" w14:textId="043AF5D7" w:rsidR="0017691D" w:rsidRPr="000054C2" w:rsidRDefault="0017691D" w:rsidP="0027456F">
      <w:pPr>
        <w:pStyle w:val="a6"/>
        <w:numPr>
          <w:ilvl w:val="1"/>
          <w:numId w:val="5"/>
        </w:numPr>
        <w:spacing w:line="249" w:lineRule="auto"/>
        <w:ind w:left="0" w:firstLine="709"/>
        <w:jc w:val="both"/>
      </w:pPr>
      <w:r w:rsidRPr="000054C2">
        <w:t xml:space="preserve">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14:paraId="4380C6BE" w14:textId="77777777" w:rsidR="0017691D" w:rsidRPr="000054C2" w:rsidRDefault="0017691D" w:rsidP="0017691D">
      <w:pPr>
        <w:spacing w:line="249" w:lineRule="auto"/>
        <w:ind w:left="-15" w:right="52" w:firstLine="698"/>
        <w:jc w:val="both"/>
      </w:pPr>
      <w:r w:rsidRPr="000054C2">
        <w:t xml:space="preserve">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w:t>
      </w:r>
      <w:r w:rsidRPr="000054C2">
        <w:lastRenderedPageBreak/>
        <w:t xml:space="preserve">представителя формируются при подтверждении учетной записи в Единой системе идентификации и аутентификации (далее </w:t>
      </w:r>
      <w:r w:rsidRPr="006C1B3A">
        <w:rPr>
          <w:rFonts w:eastAsia="Segoe UI Symbol" w:cs="Segoe UI Symbol"/>
        </w:rPr>
        <w:t>-</w:t>
      </w:r>
      <w:r w:rsidRPr="000054C2">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14:paraId="3E555193" w14:textId="77777777" w:rsidR="0017691D" w:rsidRPr="000054C2" w:rsidRDefault="0017691D" w:rsidP="0017691D">
      <w:pPr>
        <w:spacing w:line="249" w:lineRule="auto"/>
        <w:ind w:left="-15" w:right="52" w:firstLine="698"/>
        <w:jc w:val="both"/>
      </w:pPr>
      <w:r w:rsidRPr="000054C2">
        <w:t>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w:t>
      </w:r>
      <w:r>
        <w:t xml:space="preserve"> </w:t>
      </w:r>
      <w:r w:rsidRPr="000054C2">
        <w:t xml:space="preserve">квалифицированной электронной подписи в формате </w:t>
      </w:r>
      <w:proofErr w:type="spellStart"/>
      <w:r>
        <w:t>sig</w:t>
      </w:r>
      <w:proofErr w:type="spellEnd"/>
      <w:r w:rsidRPr="000054C2">
        <w:t xml:space="preserve">; </w:t>
      </w:r>
    </w:p>
    <w:p w14:paraId="6A273E94" w14:textId="77777777" w:rsidR="0017691D" w:rsidRPr="000054C2" w:rsidRDefault="0017691D" w:rsidP="0017691D">
      <w:pPr>
        <w:spacing w:line="249" w:lineRule="auto"/>
        <w:ind w:left="708" w:right="52"/>
        <w:jc w:val="both"/>
      </w:pPr>
      <w:r w:rsidRPr="000054C2">
        <w:t xml:space="preserve">в) Гарантийное письмо по восстановлению покрытия; </w:t>
      </w:r>
    </w:p>
    <w:p w14:paraId="7E98AD39" w14:textId="77777777" w:rsidR="0017691D" w:rsidRDefault="0017691D" w:rsidP="0017691D">
      <w:pPr>
        <w:spacing w:line="249" w:lineRule="auto"/>
        <w:ind w:left="-15" w:right="52" w:firstLine="698"/>
        <w:jc w:val="both"/>
      </w:pPr>
      <w:r w:rsidRPr="000054C2">
        <w:t>г) приказ о назначении работника, ответственного за производство земляных работ с указанием контактной информации (для юридических лиц, являющи</w:t>
      </w:r>
      <w:r>
        <w:t>хся исполнителем работ);</w:t>
      </w:r>
    </w:p>
    <w:p w14:paraId="423A4E68" w14:textId="64F5E204" w:rsidR="0017691D" w:rsidRPr="000054C2" w:rsidRDefault="0017691D" w:rsidP="0017691D">
      <w:pPr>
        <w:spacing w:line="249" w:lineRule="auto"/>
        <w:ind w:left="-15" w:right="52" w:firstLine="698"/>
        <w:jc w:val="both"/>
      </w:pPr>
      <w:r w:rsidRPr="000054C2">
        <w:t>д) договор на проведение работ, в случае если работы будут проводиться</w:t>
      </w:r>
      <w:r>
        <w:t xml:space="preserve"> </w:t>
      </w:r>
      <w:r w:rsidRPr="000054C2">
        <w:t xml:space="preserve">подрядной организацией. </w:t>
      </w:r>
    </w:p>
    <w:p w14:paraId="51DEB86F" w14:textId="4BF4B4A3" w:rsidR="0017691D" w:rsidRPr="000054C2" w:rsidRDefault="0017691D" w:rsidP="0027456F">
      <w:pPr>
        <w:pStyle w:val="a6"/>
        <w:numPr>
          <w:ilvl w:val="1"/>
          <w:numId w:val="5"/>
        </w:numPr>
        <w:spacing w:line="249" w:lineRule="auto"/>
        <w:ind w:left="0" w:firstLine="709"/>
        <w:jc w:val="both"/>
      </w:pPr>
      <w:r w:rsidRPr="000054C2">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14:paraId="68564D31" w14:textId="704B2ABE" w:rsidR="0017691D" w:rsidRPr="000054C2" w:rsidRDefault="0017691D" w:rsidP="0027456F">
      <w:pPr>
        <w:pStyle w:val="a6"/>
        <w:numPr>
          <w:ilvl w:val="2"/>
          <w:numId w:val="5"/>
        </w:numPr>
        <w:spacing w:line="249" w:lineRule="auto"/>
        <w:ind w:left="0" w:firstLine="720"/>
        <w:jc w:val="both"/>
      </w:pPr>
      <w:r w:rsidRPr="000054C2">
        <w:t xml:space="preserve">В случае обращения по основаниям, указанным в пункте 6.1.1 настоящего Административного регламента: </w:t>
      </w:r>
    </w:p>
    <w:p w14:paraId="51DC4CF5" w14:textId="6F2F1254" w:rsidR="0017691D" w:rsidRPr="000054C2" w:rsidRDefault="0017691D" w:rsidP="0017691D">
      <w:pPr>
        <w:spacing w:line="249" w:lineRule="auto"/>
        <w:ind w:left="-15" w:right="52" w:firstLine="698"/>
        <w:jc w:val="both"/>
      </w:pPr>
      <w:r w:rsidRPr="000054C2">
        <w:t xml:space="preserve">а) Заявление о предоставлении </w:t>
      </w:r>
      <w:r w:rsidR="00B72763" w:rsidRPr="00FC4210">
        <w:t>муниципальной</w:t>
      </w:r>
      <w:r w:rsidRPr="000054C2">
        <w:t xml:space="preserve">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14:paraId="0B812C06" w14:textId="77777777" w:rsidR="0017691D" w:rsidRPr="000054C2" w:rsidRDefault="0017691D" w:rsidP="0017691D">
      <w:pPr>
        <w:spacing w:line="249" w:lineRule="auto"/>
        <w:ind w:left="-15" w:right="52" w:firstLine="698"/>
        <w:jc w:val="both"/>
      </w:pPr>
      <w:r w:rsidRPr="000054C2">
        <w:t>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w:t>
      </w:r>
      <w:bookmarkStart w:id="0" w:name="_GoBack"/>
      <w:bookmarkEnd w:id="0"/>
      <w:r w:rsidRPr="000054C2">
        <w:t xml:space="preserve">, многофункциональном центре; на бумажном носителе в Уполномоченном органе, многофункциональном центре. </w:t>
      </w:r>
    </w:p>
    <w:p w14:paraId="75828D8F" w14:textId="45258AB5" w:rsidR="0017691D" w:rsidRDefault="0017691D" w:rsidP="0017691D">
      <w:pPr>
        <w:spacing w:line="249" w:lineRule="auto"/>
        <w:ind w:left="-15" w:right="52" w:firstLine="698"/>
        <w:jc w:val="both"/>
      </w:pPr>
      <w:r w:rsidRPr="000054C2">
        <w:t>б) Проект производства работ (вариант оформле</w:t>
      </w:r>
      <w:r w:rsidR="002B7D59">
        <w:t xml:space="preserve">ния представлен в Приложении № </w:t>
      </w:r>
      <w:r w:rsidR="002B7D59" w:rsidRPr="00FC4210">
        <w:t>4</w:t>
      </w:r>
      <w:r w:rsidRPr="000054C2">
        <w:t xml:space="preserve"> к настоящему административному регламенту), который содержит: </w:t>
      </w:r>
    </w:p>
    <w:p w14:paraId="2C7DADAC" w14:textId="6E179AEE" w:rsidR="0017691D" w:rsidRDefault="0017691D" w:rsidP="0027456F">
      <w:pPr>
        <w:pStyle w:val="a6"/>
        <w:numPr>
          <w:ilvl w:val="0"/>
          <w:numId w:val="7"/>
        </w:numPr>
        <w:spacing w:line="249" w:lineRule="auto"/>
        <w:ind w:left="0" w:right="52" w:firstLine="709"/>
        <w:jc w:val="both"/>
      </w:pPr>
      <w:r w:rsidRPr="000054C2">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14:paraId="6C7C69BC" w14:textId="5945EB0A" w:rsidR="0017691D" w:rsidRPr="000054C2" w:rsidRDefault="00D86C9C" w:rsidP="0027456F">
      <w:pPr>
        <w:pStyle w:val="a6"/>
        <w:numPr>
          <w:ilvl w:val="0"/>
          <w:numId w:val="7"/>
        </w:numPr>
        <w:spacing w:line="249" w:lineRule="auto"/>
        <w:ind w:left="0" w:right="52" w:firstLine="709"/>
        <w:jc w:val="both"/>
      </w:pPr>
      <w:r>
        <w:t>г</w:t>
      </w:r>
      <w:r w:rsidR="0017691D" w:rsidRPr="000054C2">
        <w:t xml:space="preserve">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14:paraId="7BF151B8" w14:textId="77777777" w:rsidR="0017691D" w:rsidRPr="000054C2" w:rsidRDefault="0017691D" w:rsidP="0017691D">
      <w:pPr>
        <w:spacing w:line="249" w:lineRule="auto"/>
        <w:ind w:left="-15" w:right="53" w:firstLine="698"/>
        <w:jc w:val="both"/>
      </w:pPr>
      <w:r w:rsidRPr="000054C2">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w:t>
      </w:r>
      <w:r>
        <w:t>-</w:t>
      </w:r>
      <w:r w:rsidRPr="000054C2">
        <w:t xml:space="preserve">геодезические изыскания для строительства. На инженерно-топографическом плане должны быть нанесены существующие и проектируемые инженерные подземные </w:t>
      </w:r>
      <w:r w:rsidRPr="000054C2">
        <w:lastRenderedPageBreak/>
        <w:t xml:space="preserve">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 </w:t>
      </w:r>
    </w:p>
    <w:p w14:paraId="73D90CEE" w14:textId="77777777" w:rsidR="0017691D" w:rsidRPr="000054C2" w:rsidRDefault="0017691D" w:rsidP="0017691D">
      <w:pPr>
        <w:spacing w:line="249" w:lineRule="auto"/>
        <w:ind w:left="-15" w:right="53" w:firstLine="698"/>
        <w:jc w:val="both"/>
      </w:pPr>
      <w:r w:rsidRPr="000054C2">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14:paraId="68D207DC" w14:textId="77777777" w:rsidR="0017691D" w:rsidRPr="000054C2" w:rsidRDefault="0017691D" w:rsidP="0017691D">
      <w:pPr>
        <w:spacing w:line="249" w:lineRule="auto"/>
        <w:ind w:left="-15" w:right="53" w:firstLine="698"/>
        <w:jc w:val="both"/>
      </w:pPr>
      <w:r w:rsidRPr="000054C2">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0054C2">
        <w:rPr>
          <w:color w:val="633277"/>
        </w:rPr>
        <w:t xml:space="preserve">  </w:t>
      </w:r>
    </w:p>
    <w:p w14:paraId="5C84776F" w14:textId="77777777" w:rsidR="0017691D" w:rsidRPr="000054C2" w:rsidRDefault="0017691D" w:rsidP="0017691D">
      <w:pPr>
        <w:spacing w:line="249" w:lineRule="auto"/>
        <w:ind w:left="-15" w:right="53" w:firstLine="698"/>
        <w:jc w:val="both"/>
      </w:pPr>
      <w:r w:rsidRPr="000054C2">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14:paraId="60E6C878" w14:textId="77777777" w:rsidR="0017691D" w:rsidRPr="000054C2" w:rsidRDefault="0017691D" w:rsidP="0017691D">
      <w:pPr>
        <w:spacing w:line="249" w:lineRule="auto"/>
        <w:ind w:left="-15" w:right="53" w:firstLine="698"/>
        <w:jc w:val="both"/>
      </w:pPr>
      <w:r w:rsidRPr="000054C2">
        <w:t xml:space="preserve">в) календарный график производства работ (образец представлен в Приложении № 5 к настоящему Административному регламенту). </w:t>
      </w:r>
    </w:p>
    <w:p w14:paraId="10A59A0F" w14:textId="77777777" w:rsidR="0017691D" w:rsidRPr="000054C2" w:rsidRDefault="0017691D" w:rsidP="0017691D">
      <w:pPr>
        <w:spacing w:line="249" w:lineRule="auto"/>
        <w:ind w:left="-15" w:right="53" w:firstLine="698"/>
        <w:jc w:val="both"/>
      </w:pPr>
      <w:r w:rsidRPr="000054C2">
        <w:t xml:space="preserve">Не 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 </w:t>
      </w:r>
    </w:p>
    <w:p w14:paraId="3C13EB98" w14:textId="665866F0" w:rsidR="0017691D" w:rsidRDefault="0017691D" w:rsidP="0017691D">
      <w:pPr>
        <w:spacing w:line="249" w:lineRule="auto"/>
        <w:ind w:left="-15" w:right="53" w:firstLine="698"/>
        <w:jc w:val="both"/>
      </w:pPr>
      <w:r w:rsidRPr="000054C2">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w:t>
      </w:r>
      <w:r>
        <w:t>-</w:t>
      </w:r>
      <w:r w:rsidRPr="000054C2">
        <w:t xml:space="preserve">технического обеспечения); </w:t>
      </w:r>
    </w:p>
    <w:p w14:paraId="6341FE42" w14:textId="6A56C2A9" w:rsidR="0017691D" w:rsidRPr="000054C2" w:rsidRDefault="0017691D" w:rsidP="0017691D">
      <w:pPr>
        <w:spacing w:line="249" w:lineRule="auto"/>
        <w:ind w:left="-15" w:right="53" w:firstLine="698"/>
        <w:jc w:val="both"/>
      </w:pPr>
      <w:r>
        <w:t xml:space="preserve">д) </w:t>
      </w:r>
      <w:r w:rsidRPr="000054C2">
        <w:t xml:space="preserve">правоустанавливающие документы на объект недвижимости (права на который не зарегистрированы в Едином государственном реестре недвижимости). </w:t>
      </w:r>
    </w:p>
    <w:p w14:paraId="75C41439" w14:textId="2242F98B" w:rsidR="0017691D" w:rsidRPr="000054C2" w:rsidRDefault="0017691D" w:rsidP="0027456F">
      <w:pPr>
        <w:pStyle w:val="a6"/>
        <w:numPr>
          <w:ilvl w:val="2"/>
          <w:numId w:val="5"/>
        </w:numPr>
        <w:spacing w:line="249" w:lineRule="auto"/>
        <w:ind w:left="0" w:firstLine="720"/>
        <w:jc w:val="both"/>
      </w:pPr>
      <w:r w:rsidRPr="000054C2">
        <w:t xml:space="preserve">В случае обращения по основанию, указанному в пункте 6.1.2 настоящего Административного регламента: </w:t>
      </w:r>
    </w:p>
    <w:p w14:paraId="7E48BE46" w14:textId="77777777" w:rsidR="0017691D" w:rsidRPr="000054C2" w:rsidRDefault="0017691D" w:rsidP="0017691D">
      <w:pPr>
        <w:spacing w:line="249" w:lineRule="auto"/>
        <w:ind w:left="-15" w:right="53" w:firstLine="698"/>
        <w:jc w:val="both"/>
      </w:pPr>
      <w:r w:rsidRPr="000054C2">
        <w:t>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w:t>
      </w:r>
      <w:r>
        <w:t>ления в какой-либо иной форме.</w:t>
      </w:r>
    </w:p>
    <w:p w14:paraId="47B86F1A" w14:textId="77777777" w:rsidR="0017691D" w:rsidRDefault="0017691D" w:rsidP="0017691D">
      <w:pPr>
        <w:spacing w:line="249" w:lineRule="auto"/>
        <w:ind w:left="-15" w:right="53" w:firstLine="698"/>
        <w:jc w:val="both"/>
      </w:pPr>
      <w:r w:rsidRPr="000054C2">
        <w:t>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 на бумажном носителе в Уполномоченном орга</w:t>
      </w:r>
      <w:r>
        <w:t>не, многофункциональном центре;</w:t>
      </w:r>
    </w:p>
    <w:p w14:paraId="098B130A" w14:textId="7E6C02AA" w:rsidR="0017691D" w:rsidRPr="000054C2" w:rsidRDefault="0017691D" w:rsidP="0017691D">
      <w:pPr>
        <w:spacing w:line="249" w:lineRule="auto"/>
        <w:ind w:left="-15" w:right="53" w:firstLine="698"/>
        <w:jc w:val="both"/>
      </w:pPr>
      <w:r w:rsidRPr="000054C2">
        <w:t>б) схема участка работ (</w:t>
      </w:r>
      <w:proofErr w:type="spellStart"/>
      <w:r w:rsidRPr="000054C2">
        <w:t>выкопировка</w:t>
      </w:r>
      <w:proofErr w:type="spellEnd"/>
      <w:r w:rsidRPr="000054C2">
        <w:t xml:space="preserve"> из исполнительной документации на</w:t>
      </w:r>
      <w:r>
        <w:t xml:space="preserve"> </w:t>
      </w:r>
      <w:r w:rsidRPr="000054C2">
        <w:t xml:space="preserve">подземные коммуникации и сооружения); </w:t>
      </w:r>
    </w:p>
    <w:p w14:paraId="37660AE6" w14:textId="77777777" w:rsidR="0017691D" w:rsidRPr="000054C2" w:rsidRDefault="0017691D" w:rsidP="0017691D">
      <w:pPr>
        <w:spacing w:line="249" w:lineRule="auto"/>
        <w:ind w:left="-15" w:right="53" w:firstLine="698"/>
        <w:jc w:val="both"/>
      </w:pPr>
      <w:r w:rsidRPr="000054C2">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14:paraId="60BCF018" w14:textId="53D4439D" w:rsidR="0017691D" w:rsidRDefault="0017691D" w:rsidP="0027456F">
      <w:pPr>
        <w:pStyle w:val="a6"/>
        <w:numPr>
          <w:ilvl w:val="2"/>
          <w:numId w:val="5"/>
        </w:numPr>
        <w:spacing w:line="249" w:lineRule="auto"/>
        <w:ind w:left="0" w:firstLine="720"/>
        <w:jc w:val="both"/>
      </w:pPr>
      <w:r w:rsidRPr="000054C2">
        <w:t>В случае обращения по основанию, указанному в пункте 6.1.3 настоящег</w:t>
      </w:r>
      <w:r>
        <w:t xml:space="preserve">о Административного регламента: </w:t>
      </w:r>
    </w:p>
    <w:p w14:paraId="4B53C10E" w14:textId="77777777" w:rsidR="0017691D" w:rsidRPr="000054C2" w:rsidRDefault="0017691D" w:rsidP="0017691D">
      <w:pPr>
        <w:spacing w:line="249" w:lineRule="auto"/>
        <w:ind w:left="-15" w:right="53" w:firstLine="698"/>
        <w:jc w:val="both"/>
      </w:pPr>
      <w:r w:rsidRPr="000054C2">
        <w:t xml:space="preserve">а) заявление о предоставлении государственной услуги. В случае направления </w:t>
      </w:r>
    </w:p>
    <w:p w14:paraId="672204FC" w14:textId="77777777" w:rsidR="0017691D" w:rsidRPr="000054C2" w:rsidRDefault="0017691D" w:rsidP="0017691D">
      <w:pPr>
        <w:spacing w:line="249" w:lineRule="auto"/>
        <w:ind w:left="-15" w:right="53"/>
        <w:jc w:val="both"/>
      </w:pPr>
      <w:r w:rsidRPr="000054C2">
        <w:t xml:space="preserve">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14:paraId="1F261BA7" w14:textId="77777777" w:rsidR="0017691D" w:rsidRPr="000054C2" w:rsidRDefault="0017691D" w:rsidP="0017691D">
      <w:pPr>
        <w:spacing w:after="15" w:line="249" w:lineRule="auto"/>
        <w:ind w:left="-15" w:right="54" w:firstLine="698"/>
        <w:jc w:val="both"/>
      </w:pPr>
      <w:r w:rsidRPr="000054C2">
        <w:t xml:space="preserve">В заявлении также указывается один из следующих способов направления результата предоставления государственной услуги: в форме электронного документа в личном кабинете на ЕПГУ; на бумажном носителе в виде распечатанного экземпляра </w:t>
      </w:r>
      <w:r w:rsidRPr="000054C2">
        <w:lastRenderedPageBreak/>
        <w:t xml:space="preserve">электронного документа в Уполномоченном органе, многофункциональном центре; на бумажном носителе в Уполномоченном органе, многофункциональном центре; </w:t>
      </w:r>
    </w:p>
    <w:p w14:paraId="13FFA2EC" w14:textId="77777777" w:rsidR="0017691D" w:rsidRPr="000054C2" w:rsidRDefault="0017691D" w:rsidP="0017691D">
      <w:pPr>
        <w:spacing w:after="15" w:line="249" w:lineRule="auto"/>
        <w:ind w:left="708" w:right="54"/>
        <w:jc w:val="both"/>
      </w:pPr>
      <w:r w:rsidRPr="000054C2">
        <w:t xml:space="preserve">б) календарный график производства земляных работ; </w:t>
      </w:r>
    </w:p>
    <w:p w14:paraId="5119F5A0" w14:textId="77777777" w:rsidR="0017691D" w:rsidRPr="000054C2" w:rsidRDefault="0017691D" w:rsidP="0017691D">
      <w:pPr>
        <w:spacing w:after="15" w:line="249" w:lineRule="auto"/>
        <w:ind w:left="708" w:right="54"/>
        <w:jc w:val="both"/>
      </w:pPr>
      <w:r w:rsidRPr="000054C2">
        <w:t xml:space="preserve">в) проект производства работ (в случае изменения технических решений); </w:t>
      </w:r>
    </w:p>
    <w:p w14:paraId="6BF0D64F" w14:textId="77777777" w:rsidR="0017691D" w:rsidRPr="000054C2" w:rsidRDefault="0017691D" w:rsidP="0017691D">
      <w:pPr>
        <w:spacing w:after="15" w:line="249" w:lineRule="auto"/>
        <w:ind w:left="-15" w:right="54" w:firstLine="698"/>
        <w:jc w:val="both"/>
      </w:pPr>
      <w:r w:rsidRPr="000054C2">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14:paraId="115A9714" w14:textId="32B0C70A" w:rsidR="0017691D" w:rsidRPr="000054C2" w:rsidRDefault="0017691D" w:rsidP="0027456F">
      <w:pPr>
        <w:pStyle w:val="a6"/>
        <w:numPr>
          <w:ilvl w:val="1"/>
          <w:numId w:val="5"/>
        </w:numPr>
        <w:spacing w:line="249" w:lineRule="auto"/>
        <w:ind w:left="0" w:firstLine="709"/>
        <w:jc w:val="both"/>
      </w:pPr>
      <w:r w:rsidRPr="000054C2">
        <w:t xml:space="preserve">Запрещено требовать у Заявителя: </w:t>
      </w:r>
    </w:p>
    <w:p w14:paraId="5B628FD7" w14:textId="4CDFC03C" w:rsidR="0017691D" w:rsidRPr="000054C2" w:rsidRDefault="0017691D" w:rsidP="0027456F">
      <w:pPr>
        <w:pStyle w:val="a6"/>
        <w:numPr>
          <w:ilvl w:val="2"/>
          <w:numId w:val="5"/>
        </w:numPr>
        <w:spacing w:line="249" w:lineRule="auto"/>
        <w:ind w:left="0" w:firstLine="720"/>
        <w:jc w:val="both"/>
      </w:pPr>
      <w:r w:rsidRPr="000054C2">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14:paraId="6F350012" w14:textId="3EDEA007" w:rsidR="0017691D" w:rsidRPr="000054C2" w:rsidRDefault="0017691D" w:rsidP="0027456F">
      <w:pPr>
        <w:pStyle w:val="a6"/>
        <w:numPr>
          <w:ilvl w:val="2"/>
          <w:numId w:val="5"/>
        </w:numPr>
        <w:spacing w:line="249" w:lineRule="auto"/>
        <w:ind w:left="0" w:firstLine="720"/>
        <w:jc w:val="both"/>
      </w:pPr>
      <w:r w:rsidRPr="000054C2">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14:paraId="5F50B1FE" w14:textId="77777777" w:rsidR="0017691D" w:rsidRPr="000054C2" w:rsidRDefault="0017691D" w:rsidP="0017691D">
      <w:pPr>
        <w:spacing w:after="15" w:line="249" w:lineRule="auto"/>
        <w:ind w:left="-15" w:right="54" w:firstLine="698"/>
        <w:jc w:val="both"/>
      </w:pPr>
      <w:r w:rsidRPr="000054C2">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14:paraId="35C93610" w14:textId="77777777" w:rsidR="0017691D" w:rsidRPr="000054C2" w:rsidRDefault="0017691D" w:rsidP="0017691D">
      <w:pPr>
        <w:spacing w:after="15" w:line="249" w:lineRule="auto"/>
        <w:ind w:left="-15" w:right="54" w:firstLine="698"/>
        <w:jc w:val="both"/>
      </w:pPr>
      <w:r w:rsidRPr="000054C2">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w:t>
      </w:r>
    </w:p>
    <w:p w14:paraId="032BE706" w14:textId="77777777" w:rsidR="0017691D" w:rsidRPr="000054C2" w:rsidRDefault="0017691D" w:rsidP="0017691D">
      <w:pPr>
        <w:spacing w:after="15" w:line="249" w:lineRule="auto"/>
        <w:ind w:left="-15" w:right="54"/>
        <w:jc w:val="both"/>
      </w:pPr>
      <w:r w:rsidRPr="000054C2">
        <w:t xml:space="preserve">Муниципальной услуги и не включенных в представленный ранее комплект документов; </w:t>
      </w:r>
    </w:p>
    <w:p w14:paraId="464A712D" w14:textId="77777777" w:rsidR="0017691D" w:rsidRPr="000054C2" w:rsidRDefault="0017691D" w:rsidP="0017691D">
      <w:pPr>
        <w:spacing w:after="15" w:line="249" w:lineRule="auto"/>
        <w:ind w:left="-15" w:right="54" w:firstLine="698"/>
        <w:jc w:val="both"/>
      </w:pPr>
      <w:r w:rsidRPr="000054C2">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p>
    <w:p w14:paraId="30E49455" w14:textId="77777777" w:rsidR="0017691D" w:rsidRPr="000054C2" w:rsidRDefault="0017691D" w:rsidP="0017691D">
      <w:pPr>
        <w:spacing w:after="15" w:line="249" w:lineRule="auto"/>
        <w:ind w:left="-15" w:right="54"/>
        <w:jc w:val="both"/>
      </w:pPr>
      <w:r w:rsidRPr="000054C2">
        <w:t xml:space="preserve">Муниципальной услуги, либо в предоставлении Муниципальной услуги; </w:t>
      </w:r>
    </w:p>
    <w:p w14:paraId="4C1B4836" w14:textId="77777777" w:rsidR="0017691D" w:rsidRPr="000054C2" w:rsidRDefault="0017691D" w:rsidP="0017691D">
      <w:pPr>
        <w:spacing w:after="222" w:line="249" w:lineRule="auto"/>
        <w:ind w:left="-15" w:right="54" w:firstLine="698"/>
        <w:jc w:val="both"/>
      </w:pPr>
      <w:r w:rsidRPr="000054C2">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 </w:t>
      </w:r>
    </w:p>
    <w:p w14:paraId="4DAE1675" w14:textId="32D3A8BE" w:rsidR="0017691D" w:rsidRPr="00D86C9C" w:rsidRDefault="0017691D" w:rsidP="0027456F">
      <w:pPr>
        <w:pStyle w:val="a6"/>
        <w:numPr>
          <w:ilvl w:val="0"/>
          <w:numId w:val="5"/>
        </w:numPr>
        <w:ind w:left="0" w:firstLine="0"/>
        <w:jc w:val="center"/>
        <w:rPr>
          <w:b/>
          <w:szCs w:val="24"/>
        </w:rPr>
      </w:pPr>
      <w:r w:rsidRPr="00D86C9C">
        <w:rPr>
          <w:b/>
          <w:szCs w:val="24"/>
        </w:rPr>
        <w:t>Исчерпывающий перечень документов, необходимых для предоставления Муниципальной услуги, которые находятся в распоряжении органов власти</w:t>
      </w:r>
    </w:p>
    <w:p w14:paraId="2AA0745A" w14:textId="77777777" w:rsidR="0017691D" w:rsidRPr="00DE7250" w:rsidRDefault="0017691D" w:rsidP="0017691D"/>
    <w:p w14:paraId="689C5F1C" w14:textId="42A2ACF2" w:rsidR="0017691D" w:rsidRPr="000054C2" w:rsidRDefault="0017691D" w:rsidP="0027456F">
      <w:pPr>
        <w:pStyle w:val="a6"/>
        <w:numPr>
          <w:ilvl w:val="1"/>
          <w:numId w:val="5"/>
        </w:numPr>
        <w:spacing w:line="249" w:lineRule="auto"/>
        <w:ind w:left="0" w:firstLine="709"/>
        <w:jc w:val="both"/>
      </w:pPr>
      <w:r w:rsidRPr="000054C2">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14:paraId="51F99AC6" w14:textId="77777777" w:rsidR="0017691D" w:rsidRPr="000054C2" w:rsidRDefault="0017691D" w:rsidP="0017691D">
      <w:pPr>
        <w:spacing w:after="15" w:line="249" w:lineRule="auto"/>
        <w:ind w:left="-15" w:right="54" w:firstLine="698"/>
        <w:jc w:val="both"/>
      </w:pPr>
      <w:r w:rsidRPr="000054C2">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14:paraId="6FB38374" w14:textId="77777777" w:rsidR="0017691D" w:rsidRPr="000054C2" w:rsidRDefault="0017691D" w:rsidP="0017691D">
      <w:pPr>
        <w:spacing w:after="15" w:line="249" w:lineRule="auto"/>
        <w:ind w:left="-15" w:right="54" w:firstLine="698"/>
        <w:jc w:val="both"/>
      </w:pPr>
      <w:r w:rsidRPr="000054C2">
        <w:t xml:space="preserve">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w:t>
      </w:r>
    </w:p>
    <w:p w14:paraId="54C6FE10" w14:textId="75D18A8A" w:rsidR="0017691D" w:rsidRPr="000054C2" w:rsidRDefault="0017691D" w:rsidP="0017691D">
      <w:pPr>
        <w:spacing w:after="15" w:line="249" w:lineRule="auto"/>
        <w:ind w:right="54" w:firstLine="708"/>
        <w:jc w:val="both"/>
      </w:pPr>
      <w:r w:rsidRPr="000054C2">
        <w:t>в) выписку из Единого государственного реестра недвижимости об основных</w:t>
      </w:r>
      <w:r>
        <w:t xml:space="preserve"> </w:t>
      </w:r>
      <w:r w:rsidRPr="000054C2">
        <w:t xml:space="preserve">характеристиках и зарегистрированных правах на объект недвижимости </w:t>
      </w:r>
    </w:p>
    <w:p w14:paraId="710D8EA4" w14:textId="77777777" w:rsidR="0017691D" w:rsidRPr="000054C2" w:rsidRDefault="0017691D" w:rsidP="0017691D">
      <w:pPr>
        <w:spacing w:after="15" w:line="249" w:lineRule="auto"/>
        <w:ind w:left="708" w:right="54"/>
        <w:jc w:val="both"/>
      </w:pPr>
      <w:r w:rsidRPr="000054C2">
        <w:t xml:space="preserve">г) уведомление о планируемом сносе;  </w:t>
      </w:r>
    </w:p>
    <w:p w14:paraId="302619D2" w14:textId="77777777" w:rsidR="0017691D" w:rsidRPr="000054C2" w:rsidRDefault="0017691D" w:rsidP="0017691D">
      <w:pPr>
        <w:spacing w:after="15" w:line="249" w:lineRule="auto"/>
        <w:ind w:left="708" w:right="54"/>
        <w:jc w:val="both"/>
      </w:pPr>
      <w:r w:rsidRPr="000054C2">
        <w:t xml:space="preserve">д) разрешение на строительство,  </w:t>
      </w:r>
    </w:p>
    <w:p w14:paraId="40B96B06" w14:textId="77777777" w:rsidR="0017691D" w:rsidRPr="000054C2" w:rsidRDefault="0017691D" w:rsidP="0017691D">
      <w:pPr>
        <w:spacing w:after="15" w:line="249" w:lineRule="auto"/>
        <w:ind w:left="708" w:right="54"/>
        <w:jc w:val="both"/>
      </w:pPr>
      <w:r w:rsidRPr="000054C2">
        <w:t>е) разрешение на проведение работ по сохранению о</w:t>
      </w:r>
      <w:r>
        <w:t xml:space="preserve">бъектов культурного наследия; </w:t>
      </w:r>
    </w:p>
    <w:p w14:paraId="244BA7F0" w14:textId="77777777" w:rsidR="0017691D" w:rsidRPr="000054C2" w:rsidRDefault="0017691D" w:rsidP="0017691D">
      <w:pPr>
        <w:spacing w:after="3" w:line="249" w:lineRule="auto"/>
        <w:ind w:left="708" w:right="52"/>
        <w:jc w:val="both"/>
      </w:pPr>
      <w:r w:rsidRPr="000054C2">
        <w:lastRenderedPageBreak/>
        <w:t xml:space="preserve">ж) разрешение на вырубку зеленых насаждений, </w:t>
      </w:r>
    </w:p>
    <w:p w14:paraId="0576651A" w14:textId="02BCCD0B" w:rsidR="0017691D" w:rsidRPr="000054C2" w:rsidRDefault="0017691D" w:rsidP="0017691D">
      <w:pPr>
        <w:spacing w:after="3" w:line="249" w:lineRule="auto"/>
        <w:ind w:right="52" w:firstLine="708"/>
        <w:jc w:val="both"/>
      </w:pPr>
      <w:r w:rsidRPr="000054C2">
        <w:t xml:space="preserve">з) разрешение на использование земель или земельного участка, находящихся в муниципальной собственности,  </w:t>
      </w:r>
    </w:p>
    <w:p w14:paraId="2A1151CA" w14:textId="77777777" w:rsidR="0017691D" w:rsidRPr="000054C2" w:rsidRDefault="0017691D" w:rsidP="0017691D">
      <w:pPr>
        <w:spacing w:after="3" w:line="249" w:lineRule="auto"/>
        <w:ind w:left="708" w:right="52"/>
        <w:jc w:val="both"/>
      </w:pPr>
      <w:r w:rsidRPr="000054C2">
        <w:t xml:space="preserve">и) разрешение на размещение объекта,  </w:t>
      </w:r>
    </w:p>
    <w:p w14:paraId="757B86D3" w14:textId="2012CAAE" w:rsidR="0017691D" w:rsidRPr="000054C2" w:rsidRDefault="0017691D" w:rsidP="0017691D">
      <w:pPr>
        <w:spacing w:after="3" w:line="249" w:lineRule="auto"/>
        <w:ind w:right="52" w:firstLine="708"/>
        <w:jc w:val="both"/>
      </w:pPr>
      <w:r w:rsidRPr="000054C2">
        <w:t>к) уведомление о соответствии указанных в уведомлении о планируемом</w:t>
      </w:r>
      <w:r>
        <w:t xml:space="preserve"> </w:t>
      </w:r>
      <w:r w:rsidRPr="000054C2">
        <w:t xml:space="preserve">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14:paraId="1EF041B1" w14:textId="77777777" w:rsidR="0017691D" w:rsidRPr="000054C2" w:rsidRDefault="0017691D" w:rsidP="0017691D">
      <w:pPr>
        <w:spacing w:after="3" w:line="249" w:lineRule="auto"/>
        <w:ind w:left="708" w:right="52"/>
        <w:jc w:val="both"/>
      </w:pPr>
      <w:r w:rsidRPr="000054C2">
        <w:t xml:space="preserve">л) разрешение на установку и эксплуатацию рекламной конструкции; </w:t>
      </w:r>
    </w:p>
    <w:p w14:paraId="0214F2A7" w14:textId="0BF64B16" w:rsidR="0017691D" w:rsidRPr="000054C2" w:rsidRDefault="0017691D" w:rsidP="0017691D">
      <w:pPr>
        <w:spacing w:after="3" w:line="249" w:lineRule="auto"/>
        <w:ind w:right="52" w:firstLine="708"/>
        <w:jc w:val="both"/>
      </w:pPr>
      <w:r w:rsidRPr="000054C2">
        <w:t xml:space="preserve">м) технические условия для подключения к сетям инженерно- технического обеспечения; </w:t>
      </w:r>
    </w:p>
    <w:p w14:paraId="78ADB1DA" w14:textId="77777777" w:rsidR="0017691D" w:rsidRPr="000054C2" w:rsidRDefault="0017691D" w:rsidP="0017691D">
      <w:pPr>
        <w:spacing w:after="3" w:line="249" w:lineRule="auto"/>
        <w:ind w:left="708" w:right="52"/>
        <w:jc w:val="both"/>
      </w:pPr>
      <w:r w:rsidRPr="000054C2">
        <w:t xml:space="preserve">н) схему движения транспорта и пешеходов; </w:t>
      </w:r>
    </w:p>
    <w:p w14:paraId="3A8CF973" w14:textId="531A508B" w:rsidR="0017691D" w:rsidRPr="000054C2" w:rsidRDefault="0017691D" w:rsidP="0027456F">
      <w:pPr>
        <w:pStyle w:val="a6"/>
        <w:numPr>
          <w:ilvl w:val="1"/>
          <w:numId w:val="5"/>
        </w:numPr>
        <w:spacing w:line="249" w:lineRule="auto"/>
        <w:ind w:left="0" w:firstLine="709"/>
        <w:jc w:val="both"/>
      </w:pPr>
      <w:r w:rsidRPr="000054C2">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14:paraId="4D4A87EB" w14:textId="3390C215" w:rsidR="0017691D" w:rsidRPr="000054C2" w:rsidRDefault="0017691D" w:rsidP="0027456F">
      <w:pPr>
        <w:pStyle w:val="a6"/>
        <w:numPr>
          <w:ilvl w:val="1"/>
          <w:numId w:val="5"/>
        </w:numPr>
        <w:spacing w:line="249" w:lineRule="auto"/>
        <w:ind w:left="0" w:firstLine="709"/>
        <w:jc w:val="both"/>
      </w:pPr>
      <w:r w:rsidRPr="000054C2">
        <w:t xml:space="preserve">Документы, указанные в пункте в п.11.1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14:paraId="3F4D25BA" w14:textId="77777777" w:rsidR="0017691D" w:rsidRPr="000054C2" w:rsidRDefault="0017691D" w:rsidP="0017691D">
      <w:pPr>
        <w:spacing w:after="8"/>
        <w:ind w:left="708"/>
      </w:pPr>
    </w:p>
    <w:p w14:paraId="0DAD24DE" w14:textId="4459E63D" w:rsidR="0017691D" w:rsidRPr="00D86C9C" w:rsidRDefault="0017691D" w:rsidP="0027456F">
      <w:pPr>
        <w:pStyle w:val="a6"/>
        <w:numPr>
          <w:ilvl w:val="0"/>
          <w:numId w:val="5"/>
        </w:numPr>
        <w:ind w:left="0" w:firstLine="0"/>
        <w:jc w:val="center"/>
        <w:rPr>
          <w:b/>
          <w:szCs w:val="24"/>
        </w:rPr>
      </w:pPr>
      <w:r w:rsidRPr="00D86C9C">
        <w:rPr>
          <w:b/>
          <w:szCs w:val="24"/>
        </w:rPr>
        <w:t>Исчерпывающий перечень оснований для отказа в приеме документов, необходимых для предоставления Муниципальной услуги</w:t>
      </w:r>
    </w:p>
    <w:p w14:paraId="466C1963" w14:textId="77777777" w:rsidR="0017691D" w:rsidRPr="00DE7250" w:rsidRDefault="0017691D" w:rsidP="0017691D"/>
    <w:p w14:paraId="3C16C268" w14:textId="569A1D18" w:rsidR="0017691D" w:rsidRPr="000054C2" w:rsidRDefault="0017691D" w:rsidP="0027456F">
      <w:pPr>
        <w:pStyle w:val="a6"/>
        <w:numPr>
          <w:ilvl w:val="1"/>
          <w:numId w:val="5"/>
        </w:numPr>
        <w:spacing w:line="249" w:lineRule="auto"/>
        <w:ind w:left="0" w:firstLine="709"/>
        <w:jc w:val="both"/>
      </w:pPr>
      <w:r w:rsidRPr="00DE7250">
        <w:t>Основаниями для отказа в приеме документов, необходимых для</w:t>
      </w:r>
      <w:r w:rsidRPr="000054C2">
        <w:t xml:space="preserve"> предоставления Муниципальной услуги являются: </w:t>
      </w:r>
    </w:p>
    <w:p w14:paraId="502CE8A5" w14:textId="0EB1C450" w:rsidR="0017691D" w:rsidRPr="000054C2" w:rsidRDefault="0017691D" w:rsidP="0027456F">
      <w:pPr>
        <w:pStyle w:val="a6"/>
        <w:numPr>
          <w:ilvl w:val="2"/>
          <w:numId w:val="5"/>
        </w:numPr>
        <w:spacing w:line="249" w:lineRule="auto"/>
        <w:ind w:left="0" w:firstLine="720"/>
        <w:jc w:val="both"/>
      </w:pPr>
      <w:r w:rsidRPr="000054C2">
        <w:t xml:space="preserve">Заявление подано в орган местного самоуправления или организацию, в полномочия которых не входит предоставление услуги; </w:t>
      </w:r>
    </w:p>
    <w:p w14:paraId="65E5EC1D" w14:textId="0039E515" w:rsidR="0017691D" w:rsidRPr="000054C2" w:rsidRDefault="0017691D" w:rsidP="0027456F">
      <w:pPr>
        <w:pStyle w:val="a6"/>
        <w:numPr>
          <w:ilvl w:val="2"/>
          <w:numId w:val="5"/>
        </w:numPr>
        <w:spacing w:line="249" w:lineRule="auto"/>
        <w:ind w:left="0" w:firstLine="720"/>
        <w:jc w:val="both"/>
      </w:pPr>
      <w:r w:rsidRPr="000054C2">
        <w:t xml:space="preserve">Неполное заполнение полей в форме заявления, в том числе в интерактивной форме заявления на ЕПГУ; </w:t>
      </w:r>
    </w:p>
    <w:p w14:paraId="409FFD23" w14:textId="481614E5" w:rsidR="0017691D" w:rsidRPr="000054C2" w:rsidRDefault="0017691D" w:rsidP="0027456F">
      <w:pPr>
        <w:pStyle w:val="a6"/>
        <w:numPr>
          <w:ilvl w:val="2"/>
          <w:numId w:val="5"/>
        </w:numPr>
        <w:spacing w:line="249" w:lineRule="auto"/>
        <w:ind w:left="0" w:firstLine="720"/>
        <w:jc w:val="both"/>
      </w:pPr>
      <w:r w:rsidRPr="000054C2">
        <w:t xml:space="preserve">Представление неполного комплекта документов, необходимых для предоставления услуги;  </w:t>
      </w:r>
    </w:p>
    <w:p w14:paraId="54BEF112" w14:textId="122C6CDD" w:rsidR="0017691D" w:rsidRPr="000054C2" w:rsidRDefault="0017691D" w:rsidP="0027456F">
      <w:pPr>
        <w:pStyle w:val="a6"/>
        <w:numPr>
          <w:ilvl w:val="2"/>
          <w:numId w:val="5"/>
        </w:numPr>
        <w:spacing w:line="249" w:lineRule="auto"/>
        <w:ind w:left="0" w:firstLine="720"/>
        <w:jc w:val="both"/>
      </w:pPr>
      <w:r w:rsidRPr="000054C2">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3C3312B6" w14:textId="4D5909B7" w:rsidR="0017691D" w:rsidRPr="000054C2" w:rsidRDefault="0017691D" w:rsidP="0027456F">
      <w:pPr>
        <w:pStyle w:val="a6"/>
        <w:numPr>
          <w:ilvl w:val="2"/>
          <w:numId w:val="5"/>
        </w:numPr>
        <w:spacing w:line="249" w:lineRule="auto"/>
        <w:ind w:left="0" w:firstLine="720"/>
        <w:jc w:val="both"/>
      </w:pPr>
      <w:r w:rsidRPr="000054C2">
        <w:t xml:space="preserve">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14:paraId="0E619B6C" w14:textId="6BD68A7E" w:rsidR="0017691D" w:rsidRPr="000054C2" w:rsidRDefault="0017691D" w:rsidP="0027456F">
      <w:pPr>
        <w:pStyle w:val="a6"/>
        <w:numPr>
          <w:ilvl w:val="2"/>
          <w:numId w:val="5"/>
        </w:numPr>
        <w:spacing w:line="249" w:lineRule="auto"/>
        <w:ind w:left="0" w:firstLine="720"/>
        <w:jc w:val="both"/>
      </w:pPr>
      <w:r w:rsidRPr="000054C2">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519446C4" w14:textId="208BFBE3" w:rsidR="0017691D" w:rsidRPr="000054C2" w:rsidRDefault="0017691D" w:rsidP="0027456F">
      <w:pPr>
        <w:pStyle w:val="a6"/>
        <w:numPr>
          <w:ilvl w:val="2"/>
          <w:numId w:val="5"/>
        </w:numPr>
        <w:spacing w:line="249" w:lineRule="auto"/>
        <w:ind w:left="0" w:firstLine="720"/>
        <w:jc w:val="both"/>
      </w:pPr>
      <w:r w:rsidRPr="000054C2">
        <w:t xml:space="preserve">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14:paraId="406BA073" w14:textId="65273379" w:rsidR="0017691D" w:rsidRPr="000054C2" w:rsidRDefault="0017691D" w:rsidP="0027456F">
      <w:pPr>
        <w:pStyle w:val="a6"/>
        <w:numPr>
          <w:ilvl w:val="2"/>
          <w:numId w:val="5"/>
        </w:numPr>
        <w:spacing w:line="249" w:lineRule="auto"/>
        <w:ind w:left="0" w:firstLine="720"/>
        <w:jc w:val="both"/>
      </w:pPr>
      <w:r w:rsidRPr="000054C2">
        <w:t>Выявлено несоблюдение установленных статьей 11 Федерального закона от 6 апреля 2011 г. № 63-ФЗ «Об электронной подписи» условий признания действительности</w:t>
      </w:r>
      <w:r w:rsidR="00D86C9C">
        <w:t xml:space="preserve"> </w:t>
      </w:r>
      <w:r w:rsidRPr="000054C2">
        <w:t xml:space="preserve">усиленной квалифицированной электронной подписи. </w:t>
      </w:r>
    </w:p>
    <w:p w14:paraId="7BF72E0C" w14:textId="4141BDE3" w:rsidR="0017691D" w:rsidRPr="000054C2" w:rsidRDefault="0017691D" w:rsidP="0027456F">
      <w:pPr>
        <w:pStyle w:val="a6"/>
        <w:numPr>
          <w:ilvl w:val="1"/>
          <w:numId w:val="5"/>
        </w:numPr>
        <w:spacing w:line="249" w:lineRule="auto"/>
        <w:ind w:left="0" w:firstLine="709"/>
        <w:jc w:val="both"/>
      </w:pPr>
      <w:r w:rsidRPr="000054C2">
        <w:lastRenderedPageBreak/>
        <w:t xml:space="preserve">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 </w:t>
      </w:r>
    </w:p>
    <w:p w14:paraId="54AE6D22" w14:textId="7F08051A" w:rsidR="0017691D" w:rsidRPr="000054C2" w:rsidRDefault="0017691D" w:rsidP="0027456F">
      <w:pPr>
        <w:pStyle w:val="a6"/>
        <w:numPr>
          <w:ilvl w:val="1"/>
          <w:numId w:val="5"/>
        </w:numPr>
        <w:spacing w:line="249" w:lineRule="auto"/>
        <w:ind w:left="0" w:firstLine="709"/>
        <w:jc w:val="both"/>
      </w:pPr>
      <w:r w:rsidRPr="000054C2">
        <w:t xml:space="preserve">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государственной власти, орган местного самоуправления, организацию. </w:t>
      </w:r>
    </w:p>
    <w:p w14:paraId="429D850C" w14:textId="1D9CCB6A" w:rsidR="0017691D" w:rsidRPr="000054C2" w:rsidRDefault="0017691D" w:rsidP="0027456F">
      <w:pPr>
        <w:pStyle w:val="a6"/>
        <w:numPr>
          <w:ilvl w:val="1"/>
          <w:numId w:val="5"/>
        </w:numPr>
        <w:spacing w:line="249" w:lineRule="auto"/>
        <w:ind w:left="0" w:firstLine="709"/>
        <w:jc w:val="both"/>
      </w:pPr>
      <w:r w:rsidRPr="000054C2">
        <w:t xml:space="preserve">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 </w:t>
      </w:r>
    </w:p>
    <w:p w14:paraId="3005F314" w14:textId="77777777" w:rsidR="0017691D" w:rsidRPr="000054C2" w:rsidRDefault="0017691D" w:rsidP="0017691D">
      <w:pPr>
        <w:spacing w:after="8"/>
        <w:ind w:left="708"/>
      </w:pPr>
      <w:r w:rsidRPr="000054C2">
        <w:t xml:space="preserve"> </w:t>
      </w:r>
    </w:p>
    <w:p w14:paraId="6F4B184F" w14:textId="05A6B212" w:rsidR="0017691D" w:rsidRDefault="0017691D" w:rsidP="0027456F">
      <w:pPr>
        <w:pStyle w:val="a6"/>
        <w:numPr>
          <w:ilvl w:val="0"/>
          <w:numId w:val="5"/>
        </w:numPr>
        <w:ind w:left="0" w:firstLine="0"/>
        <w:jc w:val="center"/>
        <w:rPr>
          <w:b/>
          <w:szCs w:val="24"/>
        </w:rPr>
      </w:pPr>
      <w:r w:rsidRPr="00DE7250">
        <w:rPr>
          <w:b/>
          <w:szCs w:val="24"/>
        </w:rPr>
        <w:t>Исчерпывающий перечень оснований для приостановления или отказа в предоставлении Муниципальной услуги</w:t>
      </w:r>
    </w:p>
    <w:p w14:paraId="2EF08AEF" w14:textId="77777777" w:rsidR="0017691D" w:rsidRPr="00DE7250" w:rsidRDefault="0017691D" w:rsidP="0017691D">
      <w:pPr>
        <w:jc w:val="center"/>
        <w:rPr>
          <w:b/>
          <w:szCs w:val="24"/>
        </w:rPr>
      </w:pPr>
    </w:p>
    <w:p w14:paraId="5D0EAC98" w14:textId="05C0A8E7" w:rsidR="0017691D" w:rsidRPr="000054C2" w:rsidRDefault="0017691D" w:rsidP="0027456F">
      <w:pPr>
        <w:pStyle w:val="a6"/>
        <w:numPr>
          <w:ilvl w:val="1"/>
          <w:numId w:val="5"/>
        </w:numPr>
        <w:spacing w:line="249" w:lineRule="auto"/>
        <w:ind w:left="0" w:firstLine="709"/>
        <w:jc w:val="both"/>
      </w:pPr>
      <w:r w:rsidRPr="000054C2">
        <w:t xml:space="preserve">Оснований для приостановления предоставления услуги не предусмотрено. </w:t>
      </w:r>
    </w:p>
    <w:p w14:paraId="17001EC9" w14:textId="4B1C5DF7" w:rsidR="0017691D" w:rsidRPr="00DE7250" w:rsidRDefault="0017691D" w:rsidP="0027456F">
      <w:pPr>
        <w:pStyle w:val="a6"/>
        <w:numPr>
          <w:ilvl w:val="1"/>
          <w:numId w:val="5"/>
        </w:numPr>
        <w:spacing w:line="249" w:lineRule="auto"/>
        <w:ind w:left="0" w:firstLine="709"/>
        <w:jc w:val="both"/>
      </w:pPr>
      <w:r w:rsidRPr="00DE7250">
        <w:rPr>
          <w:b/>
        </w:rPr>
        <w:t xml:space="preserve">Основания для отказа в предоставлении услуги </w:t>
      </w:r>
    </w:p>
    <w:p w14:paraId="7AA9B725" w14:textId="4846A1E8" w:rsidR="0017691D" w:rsidRPr="000054C2" w:rsidRDefault="0017691D" w:rsidP="0027456F">
      <w:pPr>
        <w:pStyle w:val="a6"/>
        <w:numPr>
          <w:ilvl w:val="2"/>
          <w:numId w:val="5"/>
        </w:numPr>
        <w:spacing w:line="249" w:lineRule="auto"/>
        <w:ind w:left="0" w:firstLine="720"/>
        <w:jc w:val="both"/>
      </w:pPr>
      <w:r w:rsidRPr="000054C2">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 </w:t>
      </w:r>
    </w:p>
    <w:p w14:paraId="5BE3F423" w14:textId="53C50232" w:rsidR="0017691D" w:rsidRPr="000054C2" w:rsidRDefault="0017691D" w:rsidP="0027456F">
      <w:pPr>
        <w:pStyle w:val="a6"/>
        <w:numPr>
          <w:ilvl w:val="2"/>
          <w:numId w:val="5"/>
        </w:numPr>
        <w:spacing w:line="249" w:lineRule="auto"/>
        <w:ind w:left="0" w:firstLine="720"/>
        <w:jc w:val="both"/>
      </w:pPr>
      <w:r w:rsidRPr="000054C2">
        <w:t xml:space="preserve">Несоответствие проекта производства работ требованиям, установленным нормативными правовыми актами; </w:t>
      </w:r>
    </w:p>
    <w:p w14:paraId="5319B98E" w14:textId="47F22961" w:rsidR="0017691D" w:rsidRPr="000054C2" w:rsidRDefault="0017691D" w:rsidP="0027456F">
      <w:pPr>
        <w:pStyle w:val="a6"/>
        <w:numPr>
          <w:ilvl w:val="2"/>
          <w:numId w:val="5"/>
        </w:numPr>
        <w:spacing w:line="249" w:lineRule="auto"/>
        <w:ind w:left="0" w:firstLine="720"/>
        <w:jc w:val="both"/>
      </w:pPr>
      <w:r w:rsidRPr="000054C2">
        <w:t xml:space="preserve">Невозможность выполнения работ в заявленные сроки; </w:t>
      </w:r>
    </w:p>
    <w:p w14:paraId="1CF06A6F" w14:textId="302A59B0" w:rsidR="0017691D" w:rsidRPr="000054C2" w:rsidRDefault="0017691D" w:rsidP="0027456F">
      <w:pPr>
        <w:pStyle w:val="a6"/>
        <w:numPr>
          <w:ilvl w:val="2"/>
          <w:numId w:val="5"/>
        </w:numPr>
        <w:spacing w:line="249" w:lineRule="auto"/>
        <w:ind w:left="0" w:firstLine="720"/>
        <w:jc w:val="both"/>
      </w:pPr>
      <w:r w:rsidRPr="000054C2">
        <w:t xml:space="preserve">Установлены факты нарушений при проведении земляных работ в соответствии с выданным разрешением на осуществление земляных работ; </w:t>
      </w:r>
    </w:p>
    <w:p w14:paraId="4E2FE2BD" w14:textId="63BF7A8B" w:rsidR="0017691D" w:rsidRPr="000054C2" w:rsidRDefault="0017691D" w:rsidP="0027456F">
      <w:pPr>
        <w:pStyle w:val="a6"/>
        <w:numPr>
          <w:ilvl w:val="2"/>
          <w:numId w:val="5"/>
        </w:numPr>
        <w:spacing w:line="249" w:lineRule="auto"/>
        <w:ind w:left="0" w:firstLine="720"/>
        <w:jc w:val="both"/>
      </w:pPr>
      <w:r w:rsidRPr="000054C2">
        <w:t xml:space="preserve">Наличие противоречивых сведений в заявлении о предоставлении услуги и приложенных к нему документах. </w:t>
      </w:r>
    </w:p>
    <w:p w14:paraId="1E1A5244" w14:textId="77777777" w:rsidR="0017691D" w:rsidRDefault="0017691D" w:rsidP="0017691D">
      <w:pPr>
        <w:spacing w:after="221" w:line="249" w:lineRule="auto"/>
        <w:ind w:left="-15" w:right="45" w:firstLine="698"/>
        <w:jc w:val="both"/>
      </w:pPr>
      <w:r w:rsidRPr="000054C2">
        <w:t xml:space="preserve">Отказ от предоставления Муниципальной услуги не препятствует повторному обращению </w:t>
      </w:r>
      <w:r>
        <w:t xml:space="preserve">Заявителя в Администрацию за предоставлением Муниципальной услуги. </w:t>
      </w:r>
    </w:p>
    <w:p w14:paraId="72D2B9DD" w14:textId="7F0CDFD8" w:rsidR="0017691D" w:rsidRPr="00DE7250" w:rsidRDefault="0017691D" w:rsidP="0027456F">
      <w:pPr>
        <w:pStyle w:val="a6"/>
        <w:numPr>
          <w:ilvl w:val="0"/>
          <w:numId w:val="5"/>
        </w:numPr>
        <w:ind w:left="0" w:firstLine="0"/>
        <w:jc w:val="center"/>
        <w:rPr>
          <w:b/>
          <w:szCs w:val="24"/>
        </w:rPr>
      </w:pPr>
      <w:r w:rsidRPr="00DE7250">
        <w:rPr>
          <w:b/>
          <w:szCs w:val="24"/>
        </w:rPr>
        <w:t>Порядок, размер и основания взимания муниципальной пошлины или иной платы, взимаемой за предоставление Муниципальной услуги</w:t>
      </w:r>
    </w:p>
    <w:p w14:paraId="19315836" w14:textId="77777777" w:rsidR="0017691D" w:rsidRPr="000054C2" w:rsidRDefault="0017691D" w:rsidP="0017691D">
      <w:pPr>
        <w:spacing w:after="2"/>
        <w:ind w:left="2270"/>
      </w:pPr>
    </w:p>
    <w:p w14:paraId="1511CC16" w14:textId="28522474" w:rsidR="0017691D" w:rsidRDefault="0017691D" w:rsidP="0027456F">
      <w:pPr>
        <w:pStyle w:val="a6"/>
        <w:numPr>
          <w:ilvl w:val="1"/>
          <w:numId w:val="5"/>
        </w:numPr>
        <w:spacing w:line="249" w:lineRule="auto"/>
        <w:ind w:left="0" w:firstLine="709"/>
        <w:jc w:val="both"/>
      </w:pPr>
      <w:r>
        <w:t xml:space="preserve">Муниципальная услуга предоставляется бесплатно. </w:t>
      </w:r>
    </w:p>
    <w:p w14:paraId="66CF31DF" w14:textId="77777777" w:rsidR="0017691D" w:rsidRPr="00DE7250" w:rsidRDefault="0017691D" w:rsidP="0017691D">
      <w:pPr>
        <w:spacing w:line="249" w:lineRule="auto"/>
        <w:ind w:left="708" w:right="45"/>
        <w:jc w:val="both"/>
      </w:pPr>
    </w:p>
    <w:p w14:paraId="35B91599" w14:textId="7C617428" w:rsidR="0017691D" w:rsidRPr="00D86C9C" w:rsidRDefault="0017691D" w:rsidP="0027456F">
      <w:pPr>
        <w:pStyle w:val="a6"/>
        <w:numPr>
          <w:ilvl w:val="0"/>
          <w:numId w:val="5"/>
        </w:numPr>
        <w:ind w:left="0" w:firstLine="0"/>
        <w:jc w:val="center"/>
        <w:rPr>
          <w:b/>
          <w:szCs w:val="24"/>
        </w:rPr>
      </w:pPr>
      <w:r w:rsidRPr="00D86C9C">
        <w:rPr>
          <w:b/>
          <w:szCs w:val="24"/>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14:paraId="187E6367" w14:textId="77777777" w:rsidR="0017691D" w:rsidRPr="000054C2" w:rsidRDefault="0017691D" w:rsidP="0017691D">
      <w:pPr>
        <w:ind w:left="708"/>
      </w:pPr>
      <w:r w:rsidRPr="000054C2">
        <w:t xml:space="preserve"> </w:t>
      </w:r>
    </w:p>
    <w:p w14:paraId="43B83192" w14:textId="2B59CAFC" w:rsidR="0017691D" w:rsidRPr="000054C2" w:rsidRDefault="0017691D" w:rsidP="0027456F">
      <w:pPr>
        <w:pStyle w:val="a6"/>
        <w:numPr>
          <w:ilvl w:val="1"/>
          <w:numId w:val="5"/>
        </w:numPr>
        <w:spacing w:line="249" w:lineRule="auto"/>
        <w:ind w:left="0" w:firstLine="709"/>
        <w:jc w:val="both"/>
      </w:pPr>
      <w:r w:rsidRPr="000054C2">
        <w:t xml:space="preserve">Услуги, необходимые и обязательные для предоставления Муниципальной услуги, отсутствуют. </w:t>
      </w:r>
    </w:p>
    <w:p w14:paraId="0C528F00" w14:textId="77777777" w:rsidR="0017691D" w:rsidRPr="000054C2" w:rsidRDefault="0017691D" w:rsidP="0017691D">
      <w:pPr>
        <w:spacing w:after="207"/>
        <w:ind w:left="708"/>
      </w:pPr>
      <w:r w:rsidRPr="000054C2">
        <w:t xml:space="preserve"> </w:t>
      </w:r>
    </w:p>
    <w:p w14:paraId="5644A820" w14:textId="71290C87" w:rsidR="0017691D" w:rsidRPr="00D86C9C" w:rsidRDefault="0017691D" w:rsidP="0027456F">
      <w:pPr>
        <w:pStyle w:val="a6"/>
        <w:numPr>
          <w:ilvl w:val="0"/>
          <w:numId w:val="5"/>
        </w:numPr>
        <w:ind w:left="0" w:firstLine="0"/>
        <w:jc w:val="center"/>
        <w:rPr>
          <w:b/>
          <w:szCs w:val="24"/>
        </w:rPr>
      </w:pPr>
      <w:r w:rsidRPr="00D86C9C">
        <w:rPr>
          <w:b/>
          <w:szCs w:val="24"/>
        </w:rPr>
        <w:t>Способы предоставления Заявителем документов, необходимых для получения Муниципальной услуги</w:t>
      </w:r>
    </w:p>
    <w:p w14:paraId="22F2A526" w14:textId="77777777" w:rsidR="0017691D" w:rsidRPr="00DE7250" w:rsidRDefault="0017691D" w:rsidP="0017691D"/>
    <w:p w14:paraId="51B66E42" w14:textId="6D80F6DA" w:rsidR="0017691D" w:rsidRPr="000054C2" w:rsidRDefault="0017691D" w:rsidP="0027456F">
      <w:pPr>
        <w:pStyle w:val="a6"/>
        <w:numPr>
          <w:ilvl w:val="1"/>
          <w:numId w:val="5"/>
        </w:numPr>
        <w:spacing w:line="249" w:lineRule="auto"/>
        <w:ind w:left="0" w:firstLine="709"/>
        <w:jc w:val="both"/>
      </w:pPr>
      <w:r w:rsidRPr="000054C2">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14:paraId="5EB0B071" w14:textId="779BCC37" w:rsidR="0017691D" w:rsidRPr="000054C2" w:rsidRDefault="0017691D" w:rsidP="0027456F">
      <w:pPr>
        <w:pStyle w:val="a6"/>
        <w:numPr>
          <w:ilvl w:val="2"/>
          <w:numId w:val="5"/>
        </w:numPr>
        <w:spacing w:line="249" w:lineRule="auto"/>
        <w:ind w:left="0" w:firstLine="720"/>
        <w:jc w:val="both"/>
      </w:pPr>
      <w:r w:rsidRPr="000054C2">
        <w:lastRenderedPageBreak/>
        <w:t xml:space="preserve">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идентификации и аутентификации (далее - ЕСИА), затем заполняет Заявление с использованием специальной интерактивной формы. </w:t>
      </w:r>
    </w:p>
    <w:p w14:paraId="3B6DD06B" w14:textId="1C77D9AF" w:rsidR="0017691D" w:rsidRPr="000054C2" w:rsidRDefault="0017691D" w:rsidP="0027456F">
      <w:pPr>
        <w:pStyle w:val="a6"/>
        <w:numPr>
          <w:ilvl w:val="2"/>
          <w:numId w:val="5"/>
        </w:numPr>
        <w:spacing w:line="249" w:lineRule="auto"/>
        <w:ind w:left="0" w:firstLine="720"/>
        <w:jc w:val="both"/>
      </w:pPr>
      <w:r w:rsidRPr="000054C2">
        <w:t xml:space="preserve">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7EE16BE3" w14:textId="33FC3C37" w:rsidR="0017691D" w:rsidRPr="000054C2" w:rsidRDefault="0017691D" w:rsidP="0027456F">
      <w:pPr>
        <w:pStyle w:val="a6"/>
        <w:numPr>
          <w:ilvl w:val="2"/>
          <w:numId w:val="5"/>
        </w:numPr>
        <w:spacing w:line="249" w:lineRule="auto"/>
        <w:ind w:left="0" w:firstLine="720"/>
        <w:jc w:val="both"/>
      </w:pPr>
      <w:r w:rsidRPr="000054C2">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14:paraId="28F4ED8F" w14:textId="2C209412" w:rsidR="0017691D" w:rsidRPr="000054C2" w:rsidRDefault="0017691D" w:rsidP="0027456F">
      <w:pPr>
        <w:pStyle w:val="a6"/>
        <w:numPr>
          <w:ilvl w:val="2"/>
          <w:numId w:val="5"/>
        </w:numPr>
        <w:spacing w:line="249" w:lineRule="auto"/>
        <w:ind w:left="0" w:firstLine="720"/>
        <w:jc w:val="both"/>
      </w:pPr>
      <w:proofErr w:type="gramStart"/>
      <w:r w:rsidRPr="000054C2">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w:t>
      </w:r>
      <w:proofErr w:type="gramEnd"/>
      <w:r w:rsidRPr="000054C2">
        <w:t xml:space="preserve">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 </w:t>
      </w:r>
    </w:p>
    <w:p w14:paraId="574A57CC" w14:textId="77777777" w:rsidR="0017691D" w:rsidRPr="000054C2" w:rsidRDefault="0017691D" w:rsidP="0017691D">
      <w:pPr>
        <w:spacing w:after="9"/>
        <w:ind w:left="708"/>
      </w:pPr>
      <w:r w:rsidRPr="000054C2">
        <w:t xml:space="preserve"> </w:t>
      </w:r>
    </w:p>
    <w:p w14:paraId="5A170693" w14:textId="32212C22" w:rsidR="0017691D" w:rsidRPr="00D86C9C" w:rsidRDefault="0017691D" w:rsidP="0027456F">
      <w:pPr>
        <w:pStyle w:val="a6"/>
        <w:numPr>
          <w:ilvl w:val="0"/>
          <w:numId w:val="5"/>
        </w:numPr>
        <w:ind w:left="0" w:firstLine="0"/>
        <w:jc w:val="center"/>
        <w:rPr>
          <w:b/>
          <w:szCs w:val="24"/>
        </w:rPr>
      </w:pPr>
      <w:r w:rsidRPr="00D86C9C">
        <w:rPr>
          <w:b/>
          <w:szCs w:val="24"/>
        </w:rPr>
        <w:t xml:space="preserve">Способы получения Заявителем результатов предоставления Муниципальной услуги </w:t>
      </w:r>
    </w:p>
    <w:p w14:paraId="40640A99" w14:textId="77777777" w:rsidR="0017691D" w:rsidRPr="00DE7250" w:rsidRDefault="0017691D" w:rsidP="0017691D"/>
    <w:p w14:paraId="58F75736" w14:textId="32C41DD9" w:rsidR="0017691D" w:rsidRPr="000054C2" w:rsidRDefault="0017691D" w:rsidP="0027456F">
      <w:pPr>
        <w:pStyle w:val="a6"/>
        <w:numPr>
          <w:ilvl w:val="1"/>
          <w:numId w:val="5"/>
        </w:numPr>
        <w:spacing w:line="249" w:lineRule="auto"/>
        <w:ind w:left="0" w:firstLine="709"/>
        <w:jc w:val="both"/>
      </w:pPr>
      <w:r w:rsidRPr="000054C2">
        <w:t xml:space="preserve">Заявитель уведомляется о ходе рассмотрения и готовности результата предоставления Муниципальной услуги следующими способами: </w:t>
      </w:r>
    </w:p>
    <w:p w14:paraId="23D9A556" w14:textId="64CED302" w:rsidR="0017691D" w:rsidRPr="000054C2" w:rsidRDefault="0017691D" w:rsidP="0027456F">
      <w:pPr>
        <w:pStyle w:val="a6"/>
        <w:numPr>
          <w:ilvl w:val="2"/>
          <w:numId w:val="5"/>
        </w:numPr>
        <w:spacing w:line="249" w:lineRule="auto"/>
        <w:ind w:left="0" w:firstLine="720"/>
        <w:jc w:val="both"/>
      </w:pPr>
      <w:r w:rsidRPr="000054C2">
        <w:t>Через личный кабинет на ЕПГУ</w:t>
      </w:r>
      <w:r w:rsidRPr="00970B6E">
        <w:t xml:space="preserve">. </w:t>
      </w:r>
    </w:p>
    <w:p w14:paraId="6FA88B3D" w14:textId="3B38D234" w:rsidR="0017691D" w:rsidRDefault="0017691D" w:rsidP="0027456F">
      <w:pPr>
        <w:pStyle w:val="a6"/>
        <w:numPr>
          <w:ilvl w:val="1"/>
          <w:numId w:val="5"/>
        </w:numPr>
        <w:spacing w:line="249" w:lineRule="auto"/>
        <w:ind w:left="0" w:firstLine="709"/>
        <w:jc w:val="both"/>
      </w:pPr>
      <w:r w:rsidRPr="000054C2">
        <w:t xml:space="preserve">Заявитель может самостоятельно получить информацию о готовности результата предоставления Муниципальной услуги посредством: </w:t>
      </w:r>
    </w:p>
    <w:p w14:paraId="2FF28970" w14:textId="18A0F130" w:rsidR="0017691D" w:rsidRDefault="0017691D" w:rsidP="0027456F">
      <w:pPr>
        <w:pStyle w:val="a6"/>
        <w:numPr>
          <w:ilvl w:val="0"/>
          <w:numId w:val="8"/>
        </w:numPr>
        <w:spacing w:after="23" w:line="250" w:lineRule="auto"/>
        <w:ind w:left="0" w:right="51" w:firstLine="709"/>
        <w:jc w:val="both"/>
      </w:pPr>
      <w:r w:rsidRPr="000054C2">
        <w:t xml:space="preserve">сервиса ЕПГУ «Узнать статус заявления»; </w:t>
      </w:r>
    </w:p>
    <w:p w14:paraId="068F6548" w14:textId="7390F2F0" w:rsidR="0017691D" w:rsidRPr="00DE7250" w:rsidRDefault="0017691D" w:rsidP="0027456F">
      <w:pPr>
        <w:pStyle w:val="a6"/>
        <w:numPr>
          <w:ilvl w:val="0"/>
          <w:numId w:val="8"/>
        </w:numPr>
        <w:spacing w:after="23" w:line="250" w:lineRule="auto"/>
        <w:ind w:left="0" w:right="51" w:firstLine="709"/>
        <w:jc w:val="both"/>
      </w:pPr>
      <w:r>
        <w:t xml:space="preserve">по телефону. </w:t>
      </w:r>
    </w:p>
    <w:p w14:paraId="462D3B98" w14:textId="72D2B9FC" w:rsidR="0017691D" w:rsidRDefault="0017691D" w:rsidP="0027456F">
      <w:pPr>
        <w:pStyle w:val="a6"/>
        <w:numPr>
          <w:ilvl w:val="1"/>
          <w:numId w:val="5"/>
        </w:numPr>
        <w:spacing w:line="249" w:lineRule="auto"/>
        <w:ind w:left="0" w:firstLine="709"/>
        <w:jc w:val="both"/>
      </w:pPr>
      <w:r w:rsidRPr="000054C2">
        <w:t xml:space="preserve">Способы получения результата Муниципальной услуги: </w:t>
      </w:r>
    </w:p>
    <w:p w14:paraId="50541826" w14:textId="59138333" w:rsidR="0017691D" w:rsidRDefault="0017691D" w:rsidP="0027456F">
      <w:pPr>
        <w:pStyle w:val="a6"/>
        <w:numPr>
          <w:ilvl w:val="2"/>
          <w:numId w:val="5"/>
        </w:numPr>
        <w:spacing w:line="249" w:lineRule="auto"/>
        <w:ind w:left="0" w:firstLine="720"/>
        <w:jc w:val="both"/>
      </w:pPr>
      <w:r w:rsidRPr="000054C2">
        <w:t xml:space="preserve">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14:paraId="452F5327" w14:textId="5C9D1D02" w:rsidR="0017691D" w:rsidRPr="000054C2" w:rsidRDefault="0017691D" w:rsidP="0027456F">
      <w:pPr>
        <w:pStyle w:val="a6"/>
        <w:numPr>
          <w:ilvl w:val="2"/>
          <w:numId w:val="5"/>
        </w:numPr>
        <w:spacing w:line="249" w:lineRule="auto"/>
        <w:ind w:left="0" w:firstLine="720"/>
        <w:jc w:val="both"/>
      </w:pPr>
      <w:r w:rsidRPr="000054C2">
        <w:t xml:space="preserve">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4395E7D8" w14:textId="1CE4EF1D" w:rsidR="0017691D" w:rsidRDefault="0017691D" w:rsidP="0027456F">
      <w:pPr>
        <w:pStyle w:val="a6"/>
        <w:numPr>
          <w:ilvl w:val="1"/>
          <w:numId w:val="5"/>
        </w:numPr>
        <w:spacing w:line="249" w:lineRule="auto"/>
        <w:ind w:left="0" w:firstLine="709"/>
        <w:jc w:val="both"/>
      </w:pPr>
      <w:r w:rsidRPr="000054C2">
        <w:lastRenderedPageBreak/>
        <w:t xml:space="preserve">Способ получения услуги определяется заявителем и указывается в заявлении. </w:t>
      </w:r>
    </w:p>
    <w:p w14:paraId="15B5ECE0" w14:textId="77777777" w:rsidR="009B3665" w:rsidRPr="000054C2" w:rsidRDefault="009B3665" w:rsidP="009B3665">
      <w:pPr>
        <w:pStyle w:val="a6"/>
        <w:spacing w:line="249" w:lineRule="auto"/>
        <w:ind w:left="709"/>
        <w:jc w:val="both"/>
      </w:pPr>
    </w:p>
    <w:p w14:paraId="68EC19CA" w14:textId="7AAAF826" w:rsidR="0017691D" w:rsidRPr="009B3665" w:rsidRDefault="0017691D" w:rsidP="0027456F">
      <w:pPr>
        <w:pStyle w:val="a6"/>
        <w:numPr>
          <w:ilvl w:val="0"/>
          <w:numId w:val="5"/>
        </w:numPr>
        <w:ind w:left="0" w:firstLine="0"/>
        <w:jc w:val="center"/>
        <w:rPr>
          <w:b/>
          <w:szCs w:val="24"/>
        </w:rPr>
      </w:pPr>
      <w:r w:rsidRPr="009B3665">
        <w:rPr>
          <w:b/>
          <w:szCs w:val="24"/>
        </w:rPr>
        <w:t>Максимальный срок ожидания в очереди</w:t>
      </w:r>
    </w:p>
    <w:p w14:paraId="44A64FCC" w14:textId="77777777" w:rsidR="0017691D" w:rsidRPr="009B3665" w:rsidRDefault="0017691D" w:rsidP="009B3665">
      <w:pPr>
        <w:pStyle w:val="a6"/>
        <w:ind w:left="0"/>
        <w:rPr>
          <w:b/>
          <w:szCs w:val="24"/>
        </w:rPr>
      </w:pPr>
    </w:p>
    <w:p w14:paraId="3B5010CA" w14:textId="45BE4D5D" w:rsidR="0017691D" w:rsidRDefault="0017691D" w:rsidP="0027456F">
      <w:pPr>
        <w:pStyle w:val="a6"/>
        <w:numPr>
          <w:ilvl w:val="1"/>
          <w:numId w:val="5"/>
        </w:numPr>
        <w:spacing w:line="249" w:lineRule="auto"/>
        <w:ind w:left="0" w:firstLine="709"/>
        <w:jc w:val="both"/>
      </w:pPr>
      <w:r w:rsidRPr="000054C2">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14:paraId="30AACDF1" w14:textId="77777777" w:rsidR="009B3665" w:rsidRDefault="009B3665" w:rsidP="009B3665">
      <w:pPr>
        <w:pStyle w:val="a6"/>
        <w:spacing w:line="249" w:lineRule="auto"/>
        <w:ind w:left="709"/>
        <w:jc w:val="both"/>
      </w:pPr>
    </w:p>
    <w:p w14:paraId="09A0DA65" w14:textId="3DECEFF5" w:rsidR="0017691D" w:rsidRDefault="0017691D" w:rsidP="0027456F">
      <w:pPr>
        <w:pStyle w:val="a6"/>
        <w:numPr>
          <w:ilvl w:val="0"/>
          <w:numId w:val="5"/>
        </w:numPr>
        <w:ind w:left="0" w:firstLine="0"/>
        <w:jc w:val="center"/>
        <w:rPr>
          <w:b/>
          <w:szCs w:val="24"/>
        </w:rPr>
      </w:pPr>
      <w:r w:rsidRPr="00544FCC">
        <w:rPr>
          <w:b/>
          <w:szCs w:val="24"/>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14:paraId="7AE71354" w14:textId="77777777" w:rsidR="0017691D" w:rsidRPr="00544FCC" w:rsidRDefault="0017691D" w:rsidP="0017691D">
      <w:pPr>
        <w:spacing w:line="249" w:lineRule="auto"/>
        <w:ind w:left="-15" w:right="55" w:firstLine="698"/>
        <w:jc w:val="center"/>
        <w:rPr>
          <w:b/>
          <w:szCs w:val="24"/>
        </w:rPr>
      </w:pPr>
    </w:p>
    <w:p w14:paraId="0DDD7807" w14:textId="0D735759" w:rsidR="0017691D" w:rsidRPr="000054C2" w:rsidRDefault="0017691D" w:rsidP="0027456F">
      <w:pPr>
        <w:pStyle w:val="a6"/>
        <w:numPr>
          <w:ilvl w:val="1"/>
          <w:numId w:val="5"/>
        </w:numPr>
        <w:spacing w:line="249" w:lineRule="auto"/>
        <w:ind w:left="0" w:firstLine="709"/>
        <w:jc w:val="both"/>
      </w:pPr>
      <w:r w:rsidRPr="000054C2">
        <w:t xml:space="preserve">Местоположение административных зданий, в которых осуществляется прием заявлений и документов, необходимых для предоставления </w:t>
      </w:r>
      <w:r>
        <w:t>Муниципальной</w:t>
      </w:r>
      <w:r w:rsidRPr="000054C2">
        <w:t xml:space="preserve"> услуги, а также выдача результатов предоставления </w:t>
      </w:r>
      <w:r>
        <w:t>Муниципальной</w:t>
      </w:r>
      <w:r w:rsidRPr="000054C2">
        <w:t xml:space="preserve"> услуги, должно обеспечивать удобство для граждан с точки зрения пешеходной доступности от остановок общественного транспорта.  </w:t>
      </w:r>
    </w:p>
    <w:p w14:paraId="0452576C" w14:textId="1CEA9C1E" w:rsidR="0017691D" w:rsidRPr="000054C2" w:rsidRDefault="0017691D" w:rsidP="0027456F">
      <w:pPr>
        <w:pStyle w:val="a6"/>
        <w:numPr>
          <w:ilvl w:val="1"/>
          <w:numId w:val="5"/>
        </w:numPr>
        <w:spacing w:line="249" w:lineRule="auto"/>
        <w:ind w:left="0" w:firstLine="709"/>
        <w:jc w:val="both"/>
      </w:pPr>
      <w:r w:rsidRPr="000054C2">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14:paraId="65F08A85" w14:textId="6F73F9DF" w:rsidR="0017691D" w:rsidRPr="000054C2" w:rsidRDefault="0017691D" w:rsidP="0027456F">
      <w:pPr>
        <w:pStyle w:val="a6"/>
        <w:numPr>
          <w:ilvl w:val="1"/>
          <w:numId w:val="5"/>
        </w:numPr>
        <w:spacing w:line="249" w:lineRule="auto"/>
        <w:ind w:left="0" w:firstLine="709"/>
        <w:jc w:val="both"/>
      </w:pPr>
      <w:r w:rsidRPr="000054C2">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t>I</w:t>
      </w:r>
      <w:r w:rsidRPr="000054C2">
        <w:t xml:space="preserve">, </w:t>
      </w:r>
      <w:r>
        <w:t>II</w:t>
      </w:r>
      <w:r w:rsidRPr="000054C2">
        <w:t xml:space="preserve"> групп, а также инвалидами </w:t>
      </w:r>
      <w:r>
        <w:t>III</w:t>
      </w:r>
      <w:r w:rsidRPr="000054C2">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w:t>
      </w:r>
    </w:p>
    <w:p w14:paraId="57FF0AAC" w14:textId="4F45CB15" w:rsidR="0017691D" w:rsidRPr="000054C2" w:rsidRDefault="0017691D" w:rsidP="0027456F">
      <w:pPr>
        <w:pStyle w:val="a6"/>
        <w:numPr>
          <w:ilvl w:val="1"/>
          <w:numId w:val="5"/>
        </w:numPr>
        <w:spacing w:line="249" w:lineRule="auto"/>
        <w:ind w:left="0" w:firstLine="709"/>
        <w:jc w:val="both"/>
      </w:pPr>
      <w:r w:rsidRPr="000054C2">
        <w:t>В целях обеспечения беспрепятственного доступа заявителей, в том числе передвигающихся на инвалидных колясках, вход в здание и помеще</w:t>
      </w:r>
      <w:r>
        <w:t>ния, в которых предоставляется Муниципальная</w:t>
      </w:r>
      <w:r w:rsidRPr="000054C2">
        <w:t xml:space="preserve">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w:t>
      </w:r>
      <w:r>
        <w:t xml:space="preserve">о социальной защите инвалидов. </w:t>
      </w:r>
    </w:p>
    <w:p w14:paraId="34120FAD" w14:textId="77777777" w:rsidR="009B3665" w:rsidRDefault="0017691D" w:rsidP="0027456F">
      <w:pPr>
        <w:pStyle w:val="a6"/>
        <w:numPr>
          <w:ilvl w:val="1"/>
          <w:numId w:val="5"/>
        </w:numPr>
        <w:spacing w:line="249" w:lineRule="auto"/>
        <w:ind w:left="0" w:firstLine="709"/>
        <w:jc w:val="both"/>
      </w:pPr>
      <w:r w:rsidRPr="000054C2">
        <w:t>Центральный вход в здание Уполномоченного органа должен быть оборудован информационной табличкой (вывеской), содержащей информацию:</w:t>
      </w:r>
    </w:p>
    <w:p w14:paraId="6E495A13" w14:textId="06846F78" w:rsidR="0017691D" w:rsidRDefault="0017691D" w:rsidP="0027456F">
      <w:pPr>
        <w:pStyle w:val="a6"/>
        <w:numPr>
          <w:ilvl w:val="0"/>
          <w:numId w:val="9"/>
        </w:numPr>
        <w:spacing w:line="249" w:lineRule="auto"/>
        <w:ind w:left="0" w:firstLine="709"/>
        <w:jc w:val="both"/>
      </w:pPr>
      <w:r w:rsidRPr="000054C2">
        <w:t xml:space="preserve">наименование;  </w:t>
      </w:r>
    </w:p>
    <w:p w14:paraId="0F1172D5" w14:textId="381661D0" w:rsidR="0017691D" w:rsidRDefault="0017691D" w:rsidP="0027456F">
      <w:pPr>
        <w:pStyle w:val="a6"/>
        <w:numPr>
          <w:ilvl w:val="0"/>
          <w:numId w:val="9"/>
        </w:numPr>
        <w:spacing w:line="249" w:lineRule="auto"/>
        <w:ind w:left="0" w:firstLine="709"/>
        <w:jc w:val="both"/>
      </w:pPr>
      <w:r w:rsidRPr="00544FCC">
        <w:t xml:space="preserve">местонахождение и юридический адрес; </w:t>
      </w:r>
    </w:p>
    <w:p w14:paraId="2B6F0675" w14:textId="6ECB34D3" w:rsidR="0017691D" w:rsidRDefault="0017691D" w:rsidP="0027456F">
      <w:pPr>
        <w:pStyle w:val="a6"/>
        <w:numPr>
          <w:ilvl w:val="0"/>
          <w:numId w:val="9"/>
        </w:numPr>
        <w:spacing w:line="249" w:lineRule="auto"/>
        <w:ind w:left="0" w:firstLine="709"/>
        <w:jc w:val="both"/>
      </w:pPr>
      <w:r w:rsidRPr="00544FCC">
        <w:t xml:space="preserve">режим работы; </w:t>
      </w:r>
    </w:p>
    <w:p w14:paraId="5D578F5E" w14:textId="6520A769" w:rsidR="0017691D" w:rsidRDefault="0017691D" w:rsidP="0027456F">
      <w:pPr>
        <w:pStyle w:val="a6"/>
        <w:numPr>
          <w:ilvl w:val="0"/>
          <w:numId w:val="9"/>
        </w:numPr>
        <w:spacing w:line="249" w:lineRule="auto"/>
        <w:ind w:left="0" w:firstLine="709"/>
        <w:jc w:val="both"/>
      </w:pPr>
      <w:r w:rsidRPr="00544FCC">
        <w:t xml:space="preserve">график приема; </w:t>
      </w:r>
    </w:p>
    <w:p w14:paraId="0323F353" w14:textId="4F24E3C2" w:rsidR="0017691D" w:rsidRPr="00544FCC" w:rsidRDefault="0017691D" w:rsidP="0027456F">
      <w:pPr>
        <w:pStyle w:val="a6"/>
        <w:numPr>
          <w:ilvl w:val="0"/>
          <w:numId w:val="9"/>
        </w:numPr>
        <w:spacing w:line="249" w:lineRule="auto"/>
        <w:ind w:left="0" w:firstLine="709"/>
        <w:jc w:val="both"/>
      </w:pPr>
      <w:r>
        <w:t xml:space="preserve">номера телефонов для справок. </w:t>
      </w:r>
    </w:p>
    <w:p w14:paraId="153A7964" w14:textId="77777777" w:rsidR="0017691D" w:rsidRPr="000054C2" w:rsidRDefault="0017691D" w:rsidP="0027456F">
      <w:pPr>
        <w:pStyle w:val="a6"/>
        <w:numPr>
          <w:ilvl w:val="1"/>
          <w:numId w:val="5"/>
        </w:numPr>
        <w:spacing w:line="249" w:lineRule="auto"/>
        <w:ind w:left="0" w:firstLine="709"/>
        <w:jc w:val="both"/>
      </w:pPr>
      <w:r w:rsidRPr="000054C2">
        <w:t xml:space="preserve">Помещения, в которых предоставляется государственная услуга, должны соответствовать санитарно-эпидемиологическим правилам и нормативам. </w:t>
      </w:r>
    </w:p>
    <w:p w14:paraId="7F4FBAAF" w14:textId="77777777" w:rsidR="0017691D" w:rsidRPr="00544FCC" w:rsidRDefault="0017691D" w:rsidP="0027456F">
      <w:pPr>
        <w:pStyle w:val="a6"/>
        <w:numPr>
          <w:ilvl w:val="1"/>
          <w:numId w:val="5"/>
        </w:numPr>
        <w:spacing w:line="249" w:lineRule="auto"/>
        <w:ind w:left="0" w:firstLine="709"/>
        <w:jc w:val="both"/>
      </w:pPr>
      <w:r w:rsidRPr="000054C2">
        <w:t xml:space="preserve">Помещения, в которых предоставляется государственная услуга, оснащаются: </w:t>
      </w:r>
    </w:p>
    <w:p w14:paraId="30B9B5C0" w14:textId="66D34A7A" w:rsidR="0017691D" w:rsidRDefault="0017691D" w:rsidP="0027456F">
      <w:pPr>
        <w:pStyle w:val="a6"/>
        <w:numPr>
          <w:ilvl w:val="0"/>
          <w:numId w:val="9"/>
        </w:numPr>
        <w:spacing w:line="249" w:lineRule="auto"/>
        <w:ind w:left="0" w:firstLine="709"/>
        <w:jc w:val="both"/>
      </w:pPr>
      <w:r w:rsidRPr="000054C2">
        <w:t>противопожарной систем</w:t>
      </w:r>
      <w:r>
        <w:t xml:space="preserve">ой и средствами пожаротушения; </w:t>
      </w:r>
    </w:p>
    <w:p w14:paraId="5F7E490F" w14:textId="060932A5" w:rsidR="0017691D" w:rsidRDefault="0017691D" w:rsidP="0027456F">
      <w:pPr>
        <w:pStyle w:val="a6"/>
        <w:numPr>
          <w:ilvl w:val="0"/>
          <w:numId w:val="9"/>
        </w:numPr>
        <w:spacing w:line="249" w:lineRule="auto"/>
        <w:ind w:left="0" w:firstLine="709"/>
        <w:jc w:val="both"/>
      </w:pPr>
      <w:r w:rsidRPr="000054C2">
        <w:t>системой оповещения о возни</w:t>
      </w:r>
      <w:r>
        <w:t>кновении чрезвычайной ситуации;</w:t>
      </w:r>
    </w:p>
    <w:p w14:paraId="0AC5BB24" w14:textId="5BAF4DE9" w:rsidR="0017691D" w:rsidRDefault="0017691D" w:rsidP="0027456F">
      <w:pPr>
        <w:pStyle w:val="a6"/>
        <w:numPr>
          <w:ilvl w:val="0"/>
          <w:numId w:val="9"/>
        </w:numPr>
        <w:spacing w:line="249" w:lineRule="auto"/>
        <w:ind w:left="0" w:firstLine="709"/>
        <w:jc w:val="both"/>
      </w:pPr>
      <w:r w:rsidRPr="000054C2">
        <w:t xml:space="preserve">средствами оказания первой медицинской помощи; </w:t>
      </w:r>
    </w:p>
    <w:p w14:paraId="5EA8FCC3" w14:textId="71CB44A7" w:rsidR="0017691D" w:rsidRDefault="0017691D" w:rsidP="0027456F">
      <w:pPr>
        <w:pStyle w:val="a6"/>
        <w:numPr>
          <w:ilvl w:val="0"/>
          <w:numId w:val="9"/>
        </w:numPr>
        <w:spacing w:line="249" w:lineRule="auto"/>
        <w:ind w:left="0" w:firstLine="709"/>
        <w:jc w:val="both"/>
      </w:pPr>
      <w:r w:rsidRPr="000054C2">
        <w:t xml:space="preserve">туалетными комнатами для посетителей. </w:t>
      </w:r>
    </w:p>
    <w:p w14:paraId="13F5B6E2" w14:textId="79395491" w:rsidR="0017691D" w:rsidRPr="009B3665" w:rsidRDefault="0017691D" w:rsidP="0027456F">
      <w:pPr>
        <w:pStyle w:val="a6"/>
        <w:numPr>
          <w:ilvl w:val="1"/>
          <w:numId w:val="5"/>
        </w:numPr>
        <w:spacing w:line="249" w:lineRule="auto"/>
        <w:ind w:left="0" w:firstLine="709"/>
        <w:jc w:val="both"/>
      </w:pPr>
      <w:r w:rsidRPr="009B3665">
        <w:lastRenderedPageBreak/>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14:paraId="5475C11C" w14:textId="276E32BE" w:rsidR="0017691D" w:rsidRPr="009B3665" w:rsidRDefault="0017691D" w:rsidP="0027456F">
      <w:pPr>
        <w:pStyle w:val="a6"/>
        <w:numPr>
          <w:ilvl w:val="1"/>
          <w:numId w:val="5"/>
        </w:numPr>
        <w:spacing w:line="249" w:lineRule="auto"/>
        <w:ind w:left="0" w:firstLine="709"/>
        <w:jc w:val="both"/>
      </w:pPr>
      <w:r w:rsidRPr="009B3665">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14:paraId="447E342D" w14:textId="499D6470" w:rsidR="0017691D" w:rsidRPr="009B3665" w:rsidRDefault="0017691D" w:rsidP="0027456F">
      <w:pPr>
        <w:pStyle w:val="a6"/>
        <w:numPr>
          <w:ilvl w:val="1"/>
          <w:numId w:val="5"/>
        </w:numPr>
        <w:spacing w:line="249" w:lineRule="auto"/>
        <w:ind w:left="0" w:firstLine="709"/>
        <w:jc w:val="both"/>
      </w:pPr>
      <w:r w:rsidRPr="009B3665">
        <w:t xml:space="preserve">Места для заполнения заявлений оборудуются стульями, столами (стойками), бланками заявлений, письменными принадлежностями.  </w:t>
      </w:r>
    </w:p>
    <w:p w14:paraId="38A4767E" w14:textId="3622E61E" w:rsidR="0017691D" w:rsidRPr="00544FCC" w:rsidRDefault="0017691D" w:rsidP="0027456F">
      <w:pPr>
        <w:pStyle w:val="a6"/>
        <w:numPr>
          <w:ilvl w:val="1"/>
          <w:numId w:val="5"/>
        </w:numPr>
        <w:spacing w:line="249" w:lineRule="auto"/>
        <w:ind w:left="0" w:firstLine="709"/>
        <w:jc w:val="both"/>
        <w:rPr>
          <w:szCs w:val="24"/>
        </w:rPr>
      </w:pPr>
      <w:r w:rsidRPr="009B3665">
        <w:t>Места</w:t>
      </w:r>
      <w:r w:rsidRPr="00544FCC">
        <w:rPr>
          <w:szCs w:val="24"/>
        </w:rPr>
        <w:t xml:space="preserve"> приема Заявителей оборудуются информационными табличками (вывесками) с указанием: </w:t>
      </w:r>
    </w:p>
    <w:p w14:paraId="186298F1" w14:textId="74DD65D7" w:rsidR="0017691D" w:rsidRPr="009B3665" w:rsidRDefault="0017691D" w:rsidP="0027456F">
      <w:pPr>
        <w:pStyle w:val="a6"/>
        <w:numPr>
          <w:ilvl w:val="0"/>
          <w:numId w:val="9"/>
        </w:numPr>
        <w:spacing w:line="249" w:lineRule="auto"/>
        <w:ind w:left="0" w:firstLine="709"/>
        <w:jc w:val="both"/>
      </w:pPr>
      <w:r w:rsidRPr="009B3665">
        <w:t xml:space="preserve">номера кабинета и наименования отдела; </w:t>
      </w:r>
    </w:p>
    <w:p w14:paraId="19920EE0" w14:textId="26522AE2" w:rsidR="0017691D" w:rsidRPr="009B3665" w:rsidRDefault="0017691D" w:rsidP="0027456F">
      <w:pPr>
        <w:pStyle w:val="a6"/>
        <w:numPr>
          <w:ilvl w:val="0"/>
          <w:numId w:val="9"/>
        </w:numPr>
        <w:spacing w:line="249" w:lineRule="auto"/>
        <w:ind w:left="0" w:firstLine="709"/>
        <w:jc w:val="both"/>
      </w:pPr>
      <w:r w:rsidRPr="009B3665">
        <w:t xml:space="preserve">фамилии, имени и отчества (последнее </w:t>
      </w:r>
      <w:r w:rsidRPr="009B3665">
        <w:tab/>
        <w:t xml:space="preserve">– при наличии), должности ответственного лица за прием документов; </w:t>
      </w:r>
    </w:p>
    <w:p w14:paraId="13515921" w14:textId="2F95F12D" w:rsidR="0017691D" w:rsidRDefault="0017691D" w:rsidP="0027456F">
      <w:pPr>
        <w:pStyle w:val="a6"/>
        <w:numPr>
          <w:ilvl w:val="0"/>
          <w:numId w:val="9"/>
        </w:numPr>
        <w:spacing w:line="249" w:lineRule="auto"/>
        <w:ind w:left="0" w:firstLine="709"/>
        <w:jc w:val="both"/>
        <w:rPr>
          <w:szCs w:val="24"/>
        </w:rPr>
      </w:pPr>
      <w:r w:rsidRPr="009B3665">
        <w:t>графика</w:t>
      </w:r>
      <w:r w:rsidRPr="00544FCC">
        <w:rPr>
          <w:szCs w:val="24"/>
        </w:rPr>
        <w:t xml:space="preserve"> приема Заявителей. </w:t>
      </w:r>
    </w:p>
    <w:p w14:paraId="32D511D8" w14:textId="240D44F3" w:rsidR="0017691D" w:rsidRPr="009B3665" w:rsidRDefault="0017691D" w:rsidP="0027456F">
      <w:pPr>
        <w:pStyle w:val="a6"/>
        <w:numPr>
          <w:ilvl w:val="1"/>
          <w:numId w:val="5"/>
        </w:numPr>
        <w:spacing w:line="249" w:lineRule="auto"/>
        <w:ind w:left="0" w:firstLine="709"/>
        <w:jc w:val="both"/>
      </w:pPr>
      <w:r w:rsidRPr="000054C2">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14:paraId="331A508E" w14:textId="2C1AEAEE" w:rsidR="0017691D" w:rsidRPr="009B3665" w:rsidRDefault="0017691D" w:rsidP="0027456F">
      <w:pPr>
        <w:pStyle w:val="a6"/>
        <w:numPr>
          <w:ilvl w:val="1"/>
          <w:numId w:val="5"/>
        </w:numPr>
        <w:spacing w:line="249" w:lineRule="auto"/>
        <w:ind w:left="0" w:firstLine="709"/>
        <w:jc w:val="both"/>
      </w:pPr>
      <w:r w:rsidRPr="000054C2">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14:paraId="13911D33" w14:textId="1FB37F55" w:rsidR="0017691D" w:rsidRDefault="0017691D" w:rsidP="0027456F">
      <w:pPr>
        <w:pStyle w:val="a6"/>
        <w:numPr>
          <w:ilvl w:val="1"/>
          <w:numId w:val="5"/>
        </w:numPr>
        <w:spacing w:line="249" w:lineRule="auto"/>
        <w:ind w:left="0" w:firstLine="709"/>
        <w:jc w:val="both"/>
        <w:rPr>
          <w:szCs w:val="24"/>
        </w:rPr>
      </w:pPr>
      <w:r w:rsidRPr="000054C2">
        <w:t xml:space="preserve">При предоставлении государственной услуги инвалидам обеспечиваются: </w:t>
      </w:r>
    </w:p>
    <w:p w14:paraId="4119D730" w14:textId="0CF0E77B" w:rsidR="0017691D" w:rsidRPr="009B3665" w:rsidRDefault="0017691D" w:rsidP="0027456F">
      <w:pPr>
        <w:pStyle w:val="a6"/>
        <w:numPr>
          <w:ilvl w:val="0"/>
          <w:numId w:val="9"/>
        </w:numPr>
        <w:spacing w:line="249" w:lineRule="auto"/>
        <w:ind w:left="0" w:firstLine="709"/>
        <w:jc w:val="both"/>
      </w:pPr>
      <w:r w:rsidRPr="000054C2">
        <w:t xml:space="preserve">возможность беспрепятственного доступа к объекту (зданию, помещению), в котором предоставляется государственная услуга; </w:t>
      </w:r>
    </w:p>
    <w:p w14:paraId="176125FB" w14:textId="6F8F218A" w:rsidR="0017691D" w:rsidRPr="009B3665" w:rsidRDefault="0017691D" w:rsidP="0027456F">
      <w:pPr>
        <w:pStyle w:val="a6"/>
        <w:numPr>
          <w:ilvl w:val="0"/>
          <w:numId w:val="9"/>
        </w:numPr>
        <w:spacing w:line="249" w:lineRule="auto"/>
        <w:ind w:left="0" w:firstLine="709"/>
        <w:jc w:val="both"/>
      </w:pPr>
      <w:r w:rsidRPr="000054C2">
        <w:t xml:space="preserve">возможность самостоятельного передвижения по территории, на которой расположены здания и помещения, в которых предоставляется государственная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14:paraId="04FAC3FC" w14:textId="5771F95D" w:rsidR="0017691D" w:rsidRDefault="0017691D" w:rsidP="0027456F">
      <w:pPr>
        <w:pStyle w:val="a6"/>
        <w:numPr>
          <w:ilvl w:val="0"/>
          <w:numId w:val="9"/>
        </w:numPr>
        <w:spacing w:line="249" w:lineRule="auto"/>
        <w:ind w:left="0" w:firstLine="709"/>
        <w:jc w:val="both"/>
      </w:pPr>
      <w:r w:rsidRPr="000054C2">
        <w:t>сопровождение инвалидов, имеющих стойкие расстройства функции зрения и</w:t>
      </w:r>
      <w:r>
        <w:t xml:space="preserve"> самостоятельного передвижения;</w:t>
      </w:r>
    </w:p>
    <w:p w14:paraId="233D5E0F" w14:textId="065FBFC0" w:rsidR="0017691D" w:rsidRPr="009B3665" w:rsidRDefault="0017691D" w:rsidP="0027456F">
      <w:pPr>
        <w:pStyle w:val="a6"/>
        <w:numPr>
          <w:ilvl w:val="0"/>
          <w:numId w:val="9"/>
        </w:numPr>
        <w:spacing w:line="249" w:lineRule="auto"/>
        <w:ind w:left="0" w:firstLine="709"/>
        <w:jc w:val="both"/>
      </w:pPr>
      <w:r w:rsidRPr="000054C2">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услуга, и к государственной услуге с учетом ограничений их жизнедеятельности; </w:t>
      </w:r>
    </w:p>
    <w:p w14:paraId="044E322E" w14:textId="55B0B332" w:rsidR="0017691D" w:rsidRPr="009B3665" w:rsidRDefault="0017691D" w:rsidP="0027456F">
      <w:pPr>
        <w:pStyle w:val="a6"/>
        <w:numPr>
          <w:ilvl w:val="0"/>
          <w:numId w:val="9"/>
        </w:numPr>
        <w:spacing w:line="249" w:lineRule="auto"/>
        <w:ind w:left="0" w:firstLine="709"/>
        <w:jc w:val="both"/>
      </w:pPr>
      <w:r w:rsidRPr="000054C2">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14:paraId="46E7C230" w14:textId="400293EC" w:rsidR="0017691D" w:rsidRPr="009B3665" w:rsidRDefault="0017691D" w:rsidP="0027456F">
      <w:pPr>
        <w:pStyle w:val="a6"/>
        <w:numPr>
          <w:ilvl w:val="0"/>
          <w:numId w:val="9"/>
        </w:numPr>
        <w:spacing w:line="249" w:lineRule="auto"/>
        <w:ind w:left="0" w:firstLine="709"/>
        <w:jc w:val="both"/>
      </w:pPr>
      <w:r w:rsidRPr="00544FCC">
        <w:t xml:space="preserve">допуск </w:t>
      </w:r>
      <w:proofErr w:type="spellStart"/>
      <w:r w:rsidRPr="00544FCC">
        <w:t>сурдопереводчика</w:t>
      </w:r>
      <w:proofErr w:type="spellEnd"/>
      <w:r w:rsidRPr="00544FCC">
        <w:t xml:space="preserve"> и </w:t>
      </w:r>
      <w:proofErr w:type="spellStart"/>
      <w:r w:rsidRPr="00544FCC">
        <w:t>тифлосурдопереводчика</w:t>
      </w:r>
      <w:proofErr w:type="spellEnd"/>
      <w:r w:rsidRPr="00544FCC">
        <w:t xml:space="preserve">; </w:t>
      </w:r>
    </w:p>
    <w:p w14:paraId="44117D1C" w14:textId="79D5F9A4" w:rsidR="0017691D" w:rsidRDefault="0017691D" w:rsidP="0027456F">
      <w:pPr>
        <w:pStyle w:val="a6"/>
        <w:numPr>
          <w:ilvl w:val="0"/>
          <w:numId w:val="9"/>
        </w:numPr>
        <w:spacing w:line="249" w:lineRule="auto"/>
        <w:ind w:left="0" w:firstLine="709"/>
        <w:jc w:val="both"/>
        <w:rPr>
          <w:szCs w:val="24"/>
        </w:rPr>
      </w:pPr>
      <w:r w:rsidRPr="000054C2">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услуги; </w:t>
      </w:r>
    </w:p>
    <w:p w14:paraId="6DF9748F" w14:textId="7176550F" w:rsidR="0017691D" w:rsidRPr="00544FCC" w:rsidRDefault="0017691D" w:rsidP="0027456F">
      <w:pPr>
        <w:pStyle w:val="a6"/>
        <w:numPr>
          <w:ilvl w:val="0"/>
          <w:numId w:val="9"/>
        </w:numPr>
        <w:spacing w:line="249" w:lineRule="auto"/>
        <w:ind w:left="0" w:firstLine="709"/>
        <w:jc w:val="both"/>
        <w:rPr>
          <w:szCs w:val="24"/>
        </w:rPr>
      </w:pPr>
      <w:r w:rsidRPr="000054C2">
        <w:t xml:space="preserve">оказание инвалидам помощи в преодолении барьеров, мешающих получению ими государственных услуг наравне с другими лицами. </w:t>
      </w:r>
    </w:p>
    <w:p w14:paraId="15F9868A" w14:textId="77777777" w:rsidR="0017691D" w:rsidRPr="000054C2" w:rsidRDefault="0017691D" w:rsidP="0017691D">
      <w:pPr>
        <w:spacing w:after="8"/>
        <w:ind w:left="708"/>
      </w:pPr>
      <w:r w:rsidRPr="000054C2">
        <w:t xml:space="preserve"> </w:t>
      </w:r>
    </w:p>
    <w:p w14:paraId="20AB27E3" w14:textId="24D3AB33" w:rsidR="0017691D" w:rsidRPr="009B3665" w:rsidRDefault="0017691D" w:rsidP="0027456F">
      <w:pPr>
        <w:pStyle w:val="a6"/>
        <w:numPr>
          <w:ilvl w:val="0"/>
          <w:numId w:val="5"/>
        </w:numPr>
        <w:ind w:left="0" w:firstLine="0"/>
        <w:jc w:val="center"/>
        <w:rPr>
          <w:b/>
          <w:szCs w:val="24"/>
        </w:rPr>
      </w:pPr>
      <w:r w:rsidRPr="009B3665">
        <w:rPr>
          <w:b/>
          <w:szCs w:val="24"/>
        </w:rPr>
        <w:t>Показатели доступности и качества Муниципальной услуги</w:t>
      </w:r>
    </w:p>
    <w:p w14:paraId="6125FB71" w14:textId="77777777" w:rsidR="0017691D" w:rsidRPr="00544FCC" w:rsidRDefault="0017691D" w:rsidP="0017691D"/>
    <w:p w14:paraId="092BFEF0" w14:textId="31FEC409" w:rsidR="0017691D" w:rsidRPr="000054C2" w:rsidRDefault="0017691D" w:rsidP="0027456F">
      <w:pPr>
        <w:pStyle w:val="a6"/>
        <w:numPr>
          <w:ilvl w:val="1"/>
          <w:numId w:val="5"/>
        </w:numPr>
        <w:spacing w:line="249" w:lineRule="auto"/>
        <w:ind w:left="0" w:firstLine="709"/>
        <w:jc w:val="both"/>
      </w:pPr>
      <w:r w:rsidRPr="000054C2">
        <w:t xml:space="preserve">Оценка доступности и качества предоставления Муниципальной услуги должна осуществляться по следующим показателям: </w:t>
      </w:r>
    </w:p>
    <w:p w14:paraId="77DFEB57" w14:textId="77777777" w:rsidR="0017691D" w:rsidRDefault="0017691D" w:rsidP="0017691D">
      <w:pPr>
        <w:ind w:left="-15" w:right="52" w:firstLine="698"/>
        <w:jc w:val="both"/>
      </w:pPr>
      <w:r w:rsidRPr="000054C2">
        <w:t xml:space="preserve">а) Наличие полной и понятной информации о порядке, сроках и ходе предоставления государственной услуги в информационно-телекоммуникационных сетях общего пользования (в том числе в сети «Интернет»), средствах массовой информации; </w:t>
      </w:r>
    </w:p>
    <w:p w14:paraId="6454649C" w14:textId="15B35787" w:rsidR="0017691D" w:rsidRDefault="0017691D" w:rsidP="0017691D">
      <w:pPr>
        <w:ind w:left="-15" w:right="52" w:firstLine="698"/>
        <w:jc w:val="both"/>
      </w:pPr>
      <w:r>
        <w:t xml:space="preserve">б) </w:t>
      </w:r>
      <w:r w:rsidRPr="000054C2">
        <w:t>возможность выбора Заявителем форм предоставления Муниципальной</w:t>
      </w:r>
      <w:r>
        <w:t xml:space="preserve"> </w:t>
      </w:r>
      <w:r w:rsidRPr="000054C2">
        <w:t xml:space="preserve">услуги; </w:t>
      </w:r>
    </w:p>
    <w:p w14:paraId="14A4A631" w14:textId="77777777" w:rsidR="0017691D" w:rsidRDefault="0017691D" w:rsidP="0017691D">
      <w:pPr>
        <w:ind w:left="-15" w:right="52" w:firstLine="698"/>
        <w:jc w:val="both"/>
      </w:pPr>
      <w:r w:rsidRPr="000054C2">
        <w:lastRenderedPageBreak/>
        <w:t xml:space="preserve">в) возможность обращения за получением Муниципальной услуги в МФЦ, в том числе с использованием ЕПГУ; </w:t>
      </w:r>
    </w:p>
    <w:p w14:paraId="0B886066" w14:textId="1C3189BF" w:rsidR="0017691D" w:rsidRDefault="0017691D" w:rsidP="0017691D">
      <w:pPr>
        <w:ind w:right="51" w:firstLine="708"/>
        <w:jc w:val="both"/>
      </w:pPr>
      <w:r w:rsidRPr="000054C2">
        <w:t>г) возможность обращения за получением Муниципальной услуги в электронной</w:t>
      </w:r>
      <w:r>
        <w:t xml:space="preserve"> </w:t>
      </w:r>
      <w:r w:rsidRPr="000054C2">
        <w:t xml:space="preserve">форме, в том числе с использованием ЕПГУ; </w:t>
      </w:r>
      <w:r>
        <w:t xml:space="preserve"> </w:t>
      </w:r>
    </w:p>
    <w:p w14:paraId="09E6DE2F" w14:textId="77777777" w:rsidR="0017691D" w:rsidRDefault="0017691D" w:rsidP="0017691D">
      <w:pPr>
        <w:ind w:right="51" w:firstLine="708"/>
        <w:jc w:val="both"/>
      </w:pPr>
      <w:r w:rsidRPr="000054C2">
        <w:t xml:space="preserve">д) доступность обращения за предоставлением Муниципальной услуги, в том числе для маломобильных групп населения; </w:t>
      </w:r>
    </w:p>
    <w:p w14:paraId="78E65C3B" w14:textId="337E249A" w:rsidR="0017691D" w:rsidRPr="000054C2" w:rsidRDefault="0017691D" w:rsidP="0017691D">
      <w:pPr>
        <w:ind w:right="51" w:firstLine="708"/>
        <w:jc w:val="both"/>
      </w:pPr>
      <w:r>
        <w:t xml:space="preserve">е) </w:t>
      </w:r>
      <w:r w:rsidRPr="000054C2">
        <w:t>соблюдения установленного времени ожидания в очереди при подаче</w:t>
      </w:r>
      <w:r>
        <w:t xml:space="preserve"> </w:t>
      </w:r>
      <w:r w:rsidRPr="000054C2">
        <w:t xml:space="preserve">заявления и при получении результата предоставления Муниципальной услуги; </w:t>
      </w:r>
    </w:p>
    <w:p w14:paraId="386D3540" w14:textId="77777777" w:rsidR="0017691D" w:rsidRDefault="0017691D" w:rsidP="0017691D">
      <w:pPr>
        <w:tabs>
          <w:tab w:val="center" w:pos="1541"/>
          <w:tab w:val="center" w:pos="2962"/>
          <w:tab w:val="center" w:pos="4364"/>
          <w:tab w:val="center" w:pos="6262"/>
          <w:tab w:val="center" w:pos="7694"/>
          <w:tab w:val="center" w:pos="8345"/>
          <w:tab w:val="right" w:pos="9415"/>
        </w:tabs>
        <w:ind w:firstLine="708"/>
        <w:jc w:val="both"/>
      </w:pPr>
      <w:r>
        <w:t xml:space="preserve">ж) соблюдение сроков предоставления </w:t>
      </w:r>
      <w:r>
        <w:tab/>
        <w:t xml:space="preserve">Муниципальной услуги и </w:t>
      </w:r>
      <w:r w:rsidRPr="000054C2">
        <w:t xml:space="preserve">сроков выполнения административных процедур при предоставлении Муниципальной услуги; </w:t>
      </w:r>
    </w:p>
    <w:p w14:paraId="50A0AECB" w14:textId="77777777" w:rsidR="0017691D" w:rsidRDefault="0017691D" w:rsidP="0017691D">
      <w:pPr>
        <w:tabs>
          <w:tab w:val="center" w:pos="1541"/>
          <w:tab w:val="center" w:pos="2962"/>
          <w:tab w:val="center" w:pos="4364"/>
          <w:tab w:val="center" w:pos="6262"/>
          <w:tab w:val="center" w:pos="7694"/>
          <w:tab w:val="center" w:pos="8345"/>
          <w:tab w:val="right" w:pos="9415"/>
        </w:tabs>
        <w:ind w:firstLine="708"/>
        <w:jc w:val="both"/>
      </w:pPr>
      <w:r w:rsidRPr="000054C2">
        <w:t xml:space="preserve">з) отсутствие обоснованных жалоб со стороны граждан по результатам </w:t>
      </w:r>
      <w:r w:rsidRPr="00544FCC">
        <w:t xml:space="preserve">предоставления Муниципальной услуги, в том числе с использованием ЕПГУ; </w:t>
      </w:r>
    </w:p>
    <w:p w14:paraId="3F5E73B8" w14:textId="77777777" w:rsidR="0017691D" w:rsidRDefault="0017691D" w:rsidP="0017691D">
      <w:pPr>
        <w:tabs>
          <w:tab w:val="center" w:pos="1541"/>
          <w:tab w:val="center" w:pos="2962"/>
          <w:tab w:val="center" w:pos="4364"/>
          <w:tab w:val="center" w:pos="6262"/>
          <w:tab w:val="center" w:pos="7694"/>
          <w:tab w:val="center" w:pos="8345"/>
          <w:tab w:val="right" w:pos="9415"/>
        </w:tabs>
        <w:ind w:firstLine="708"/>
        <w:jc w:val="both"/>
      </w:pPr>
      <w:r w:rsidRPr="000054C2">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14:paraId="258A28BF" w14:textId="77777777" w:rsidR="0017691D" w:rsidRPr="000054C2" w:rsidRDefault="0017691D" w:rsidP="0017691D">
      <w:pPr>
        <w:tabs>
          <w:tab w:val="center" w:pos="1541"/>
          <w:tab w:val="center" w:pos="2962"/>
          <w:tab w:val="center" w:pos="4364"/>
          <w:tab w:val="center" w:pos="6262"/>
          <w:tab w:val="center" w:pos="7694"/>
          <w:tab w:val="center" w:pos="8345"/>
          <w:tab w:val="right" w:pos="9415"/>
        </w:tabs>
        <w:ind w:firstLine="708"/>
        <w:jc w:val="both"/>
      </w:pPr>
      <w:r w:rsidRPr="000054C2">
        <w:t xml:space="preserve">к) предоставление возможности получения информации о ходе предоставления Муниципальной услуги, в том числе с использованием ЕПГУ. </w:t>
      </w:r>
    </w:p>
    <w:p w14:paraId="4049E521" w14:textId="121C9D64" w:rsidR="0017691D" w:rsidRPr="000054C2" w:rsidRDefault="0017691D" w:rsidP="0027456F">
      <w:pPr>
        <w:pStyle w:val="a6"/>
        <w:numPr>
          <w:ilvl w:val="1"/>
          <w:numId w:val="5"/>
        </w:numPr>
        <w:spacing w:line="249" w:lineRule="auto"/>
        <w:ind w:left="0" w:firstLine="709"/>
        <w:jc w:val="both"/>
      </w:pPr>
      <w:r w:rsidRPr="000054C2">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14:paraId="6DE7F03D" w14:textId="6ECEB9DA" w:rsidR="0017691D" w:rsidRDefault="0017691D" w:rsidP="0027456F">
      <w:pPr>
        <w:pStyle w:val="a6"/>
        <w:numPr>
          <w:ilvl w:val="1"/>
          <w:numId w:val="5"/>
        </w:numPr>
        <w:spacing w:line="249" w:lineRule="auto"/>
        <w:ind w:left="0" w:firstLine="709"/>
        <w:jc w:val="both"/>
      </w:pPr>
      <w:r w:rsidRPr="000054C2">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14:paraId="75F83869" w14:textId="77777777" w:rsidR="0017691D" w:rsidRPr="000054C2" w:rsidRDefault="0017691D" w:rsidP="0017691D">
      <w:pPr>
        <w:ind w:left="-15" w:right="51" w:firstLine="708"/>
        <w:jc w:val="both"/>
      </w:pPr>
    </w:p>
    <w:p w14:paraId="61E7E97E" w14:textId="1DCE7FD4" w:rsidR="0017691D" w:rsidRPr="009B3665" w:rsidRDefault="0017691D" w:rsidP="0027456F">
      <w:pPr>
        <w:pStyle w:val="a6"/>
        <w:numPr>
          <w:ilvl w:val="0"/>
          <w:numId w:val="5"/>
        </w:numPr>
        <w:ind w:left="0" w:firstLine="0"/>
        <w:jc w:val="center"/>
        <w:rPr>
          <w:b/>
          <w:szCs w:val="24"/>
        </w:rPr>
      </w:pPr>
      <w:r w:rsidRPr="009B3665">
        <w:rPr>
          <w:b/>
          <w:szCs w:val="24"/>
        </w:rPr>
        <w:t>Требования к организации предоставления Муниципальной услуги в</w:t>
      </w:r>
      <w:r w:rsidR="009B3665">
        <w:rPr>
          <w:b/>
          <w:szCs w:val="24"/>
        </w:rPr>
        <w:t xml:space="preserve"> </w:t>
      </w:r>
      <w:r w:rsidRPr="009B3665">
        <w:rPr>
          <w:b/>
          <w:szCs w:val="24"/>
        </w:rPr>
        <w:t>электронной форме</w:t>
      </w:r>
    </w:p>
    <w:p w14:paraId="18F56170" w14:textId="77777777" w:rsidR="0017691D" w:rsidRPr="00544FCC" w:rsidRDefault="0017691D" w:rsidP="0017691D"/>
    <w:p w14:paraId="18A7D74A" w14:textId="09840837" w:rsidR="0017691D" w:rsidRPr="000054C2" w:rsidRDefault="0017691D" w:rsidP="0027456F">
      <w:pPr>
        <w:pStyle w:val="a6"/>
        <w:numPr>
          <w:ilvl w:val="1"/>
          <w:numId w:val="5"/>
        </w:numPr>
        <w:spacing w:line="249" w:lineRule="auto"/>
        <w:ind w:left="0" w:firstLine="709"/>
        <w:jc w:val="both"/>
      </w:pPr>
      <w:r w:rsidRPr="000054C2">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государственной услуги с использованием интерактивной формы в электронном виде, в которой обеспечивается </w:t>
      </w:r>
      <w:proofErr w:type="spellStart"/>
      <w:r>
        <w:t>авто</w:t>
      </w:r>
      <w:r w:rsidRPr="000054C2">
        <w:t>заполнение</w:t>
      </w:r>
      <w:proofErr w:type="spellEnd"/>
      <w:r w:rsidRPr="000054C2">
        <w:t xml:space="preserve"> с использованием сведений, полученных из цифрового профиля ЕСИА или витрин данных. В случае невозможности </w:t>
      </w:r>
      <w:proofErr w:type="spellStart"/>
      <w:r w:rsidRPr="000054C2">
        <w:t>автозаполнения</w:t>
      </w:r>
      <w:proofErr w:type="spellEnd"/>
      <w:r w:rsidRPr="000054C2">
        <w:t xml:space="preserve"> отдельных полей с использованием ЕСИА или витрин данных заявитель вносит необходимые сведения в интерактивную форму вручную. </w:t>
      </w:r>
    </w:p>
    <w:p w14:paraId="79FADDF0" w14:textId="293BDD94" w:rsidR="0017691D" w:rsidRPr="000054C2" w:rsidRDefault="0017691D" w:rsidP="0027456F">
      <w:pPr>
        <w:pStyle w:val="a6"/>
        <w:numPr>
          <w:ilvl w:val="1"/>
          <w:numId w:val="5"/>
        </w:numPr>
        <w:spacing w:line="249" w:lineRule="auto"/>
        <w:ind w:left="0" w:firstLine="709"/>
        <w:jc w:val="both"/>
      </w:pPr>
      <w:r w:rsidRPr="000054C2">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государственной услуги.  </w:t>
      </w:r>
    </w:p>
    <w:p w14:paraId="282138E6" w14:textId="78B0480F" w:rsidR="0017691D" w:rsidRPr="000054C2" w:rsidRDefault="0017691D" w:rsidP="0027456F">
      <w:pPr>
        <w:pStyle w:val="a6"/>
        <w:numPr>
          <w:ilvl w:val="1"/>
          <w:numId w:val="5"/>
        </w:numPr>
        <w:spacing w:line="249" w:lineRule="auto"/>
        <w:ind w:left="0" w:firstLine="709"/>
        <w:jc w:val="both"/>
      </w:pPr>
      <w:r w:rsidRPr="000054C2">
        <w:t xml:space="preserve">Заполненное заявление о предоставлении государственной услуги отправляется заявителем вместе с прикрепленными электронными образами документов, необходимыми для предоставления государственной услуги, в Уполномоченный орган. При авторизации в ЕСИА заявление о предоставлении государственной услуги считается подписанным простой электронной подписью заявителя, представителя, уполномоченного на подписание заявления.  </w:t>
      </w:r>
    </w:p>
    <w:p w14:paraId="1D909B03" w14:textId="1DC96ABA" w:rsidR="0017691D" w:rsidRPr="000054C2" w:rsidRDefault="0017691D" w:rsidP="0027456F">
      <w:pPr>
        <w:pStyle w:val="a6"/>
        <w:numPr>
          <w:ilvl w:val="1"/>
          <w:numId w:val="5"/>
        </w:numPr>
        <w:spacing w:line="249" w:lineRule="auto"/>
        <w:ind w:left="0" w:firstLine="709"/>
        <w:jc w:val="both"/>
      </w:pPr>
      <w:r w:rsidRPr="000054C2">
        <w:t xml:space="preserve">Результаты предоставления государственной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 предоставления государственной услуги также может быть выдан заявителю на бумажном </w:t>
      </w:r>
      <w:r w:rsidRPr="000054C2">
        <w:lastRenderedPageBreak/>
        <w:t>носителе в многофункциональном</w:t>
      </w:r>
      <w:r>
        <w:t xml:space="preserve"> центре в порядке, указанном в </w:t>
      </w:r>
      <w:r w:rsidRPr="000054C2">
        <w:t xml:space="preserve">заявлении предусмотренным пунктом </w:t>
      </w:r>
      <w:r>
        <w:t>10.2.1</w:t>
      </w:r>
      <w:r w:rsidRPr="000054C2">
        <w:t xml:space="preserve"> настоящего Административного регламента. </w:t>
      </w:r>
    </w:p>
    <w:p w14:paraId="4F977231" w14:textId="53101E09" w:rsidR="0017691D" w:rsidRPr="000054C2" w:rsidRDefault="0017691D" w:rsidP="0027456F">
      <w:pPr>
        <w:pStyle w:val="a6"/>
        <w:numPr>
          <w:ilvl w:val="1"/>
          <w:numId w:val="5"/>
        </w:numPr>
        <w:spacing w:line="249" w:lineRule="auto"/>
        <w:ind w:left="0" w:firstLine="709"/>
        <w:jc w:val="both"/>
      </w:pPr>
      <w:r w:rsidRPr="000054C2">
        <w:t xml:space="preserve">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w:t>
      </w:r>
    </w:p>
    <w:p w14:paraId="0004B32C" w14:textId="4EA194F6" w:rsidR="0017691D" w:rsidRPr="000054C2" w:rsidRDefault="0017691D" w:rsidP="0027456F">
      <w:pPr>
        <w:pStyle w:val="a6"/>
        <w:numPr>
          <w:ilvl w:val="2"/>
          <w:numId w:val="5"/>
        </w:numPr>
        <w:spacing w:line="249" w:lineRule="auto"/>
        <w:ind w:left="0" w:firstLine="720"/>
        <w:jc w:val="both"/>
      </w:pPr>
      <w:r w:rsidRPr="000054C2">
        <w:t xml:space="preserve">Электронные документы представляются в следующих форматах: </w:t>
      </w:r>
    </w:p>
    <w:p w14:paraId="4F5A4BA4" w14:textId="77777777" w:rsidR="0017691D" w:rsidRPr="000054C2" w:rsidRDefault="0017691D" w:rsidP="0017691D">
      <w:pPr>
        <w:ind w:left="718" w:right="56" w:hanging="10"/>
        <w:jc w:val="both"/>
      </w:pPr>
      <w:r w:rsidRPr="000054C2">
        <w:t xml:space="preserve">а) </w:t>
      </w:r>
      <w:proofErr w:type="spellStart"/>
      <w:r>
        <w:t>xml</w:t>
      </w:r>
      <w:proofErr w:type="spellEnd"/>
      <w:r w:rsidRPr="000054C2">
        <w:t xml:space="preserve"> - для документов, в отношении которых утверждены формы и требования по </w:t>
      </w:r>
    </w:p>
    <w:p w14:paraId="5614B64F" w14:textId="77777777" w:rsidR="0017691D" w:rsidRPr="000054C2" w:rsidRDefault="0017691D" w:rsidP="0017691D">
      <w:pPr>
        <w:ind w:left="-5" w:right="56" w:hanging="10"/>
        <w:jc w:val="both"/>
      </w:pPr>
      <w:r w:rsidRPr="000054C2">
        <w:t xml:space="preserve">формированию электронных документов в виде файлов в формате </w:t>
      </w:r>
      <w:proofErr w:type="spellStart"/>
      <w:r>
        <w:t>xml</w:t>
      </w:r>
      <w:proofErr w:type="spellEnd"/>
      <w:r w:rsidRPr="000054C2">
        <w:t xml:space="preserve">; </w:t>
      </w:r>
    </w:p>
    <w:p w14:paraId="73A2D355" w14:textId="77777777" w:rsidR="0017691D" w:rsidRPr="000054C2" w:rsidRDefault="0017691D" w:rsidP="0017691D">
      <w:pPr>
        <w:ind w:left="718" w:right="56" w:hanging="10"/>
        <w:jc w:val="both"/>
      </w:pPr>
      <w:r w:rsidRPr="000054C2">
        <w:t xml:space="preserve">б) </w:t>
      </w:r>
      <w:proofErr w:type="spellStart"/>
      <w:r>
        <w:t>doc</w:t>
      </w:r>
      <w:proofErr w:type="spellEnd"/>
      <w:r w:rsidRPr="000054C2">
        <w:t xml:space="preserve">, </w:t>
      </w:r>
      <w:proofErr w:type="spellStart"/>
      <w:r>
        <w:t>docx</w:t>
      </w:r>
      <w:proofErr w:type="spellEnd"/>
      <w:r w:rsidRPr="000054C2">
        <w:t xml:space="preserve">, </w:t>
      </w:r>
      <w:proofErr w:type="spellStart"/>
      <w:r>
        <w:t>odt</w:t>
      </w:r>
      <w:proofErr w:type="spellEnd"/>
      <w:r w:rsidRPr="000054C2">
        <w:t xml:space="preserve"> - для документов с текстовым содержанием,  </w:t>
      </w:r>
    </w:p>
    <w:p w14:paraId="48924D87" w14:textId="77777777" w:rsidR="0017691D" w:rsidRPr="000054C2" w:rsidRDefault="0017691D" w:rsidP="0017691D">
      <w:pPr>
        <w:ind w:left="-5" w:right="56" w:hanging="10"/>
        <w:jc w:val="both"/>
      </w:pPr>
      <w:r w:rsidRPr="000054C2">
        <w:t xml:space="preserve">не включающим формулы; </w:t>
      </w:r>
    </w:p>
    <w:p w14:paraId="2FB51261" w14:textId="77777777" w:rsidR="0017691D" w:rsidRPr="000054C2" w:rsidRDefault="0017691D" w:rsidP="0017691D">
      <w:pPr>
        <w:ind w:left="718" w:right="56" w:hanging="10"/>
        <w:jc w:val="both"/>
      </w:pPr>
      <w:r w:rsidRPr="000054C2">
        <w:t xml:space="preserve">в) </w:t>
      </w:r>
      <w:proofErr w:type="spellStart"/>
      <w:r>
        <w:t>pdf</w:t>
      </w:r>
      <w:proofErr w:type="spellEnd"/>
      <w:r w:rsidRPr="000054C2">
        <w:t xml:space="preserve">, </w:t>
      </w:r>
      <w:proofErr w:type="spellStart"/>
      <w:r>
        <w:t>jpg</w:t>
      </w:r>
      <w:proofErr w:type="spellEnd"/>
      <w:r w:rsidRPr="000054C2">
        <w:t xml:space="preserve">, </w:t>
      </w:r>
      <w:proofErr w:type="spellStart"/>
      <w:r>
        <w:t>jpeg</w:t>
      </w:r>
      <w:proofErr w:type="spellEnd"/>
      <w:r w:rsidRPr="000054C2">
        <w:t xml:space="preserve">, </w:t>
      </w:r>
      <w:proofErr w:type="spellStart"/>
      <w:r>
        <w:t>png</w:t>
      </w:r>
      <w:proofErr w:type="spellEnd"/>
      <w:r w:rsidRPr="000054C2">
        <w:t xml:space="preserve">, </w:t>
      </w:r>
      <w:proofErr w:type="spellStart"/>
      <w:r>
        <w:t>bmp</w:t>
      </w:r>
      <w:proofErr w:type="spellEnd"/>
      <w:r w:rsidRPr="000054C2">
        <w:t xml:space="preserve">, </w:t>
      </w:r>
      <w:proofErr w:type="spellStart"/>
      <w:r>
        <w:t>tiff</w:t>
      </w:r>
      <w:proofErr w:type="spellEnd"/>
      <w:r w:rsidRPr="000054C2">
        <w:t xml:space="preserve"> - для документов с текстовым содержанием, в том </w:t>
      </w:r>
    </w:p>
    <w:p w14:paraId="508EE103" w14:textId="77777777" w:rsidR="0017691D" w:rsidRPr="000054C2" w:rsidRDefault="0017691D" w:rsidP="0017691D">
      <w:pPr>
        <w:ind w:left="-5" w:right="56" w:hanging="10"/>
        <w:jc w:val="both"/>
      </w:pPr>
      <w:r w:rsidRPr="000054C2">
        <w:t xml:space="preserve">числе включающих формулы и (или) графические изображения, а также документов с графическим содержанием; </w:t>
      </w:r>
    </w:p>
    <w:p w14:paraId="145B1EC3" w14:textId="77777777" w:rsidR="0017691D" w:rsidRPr="000054C2" w:rsidRDefault="0017691D" w:rsidP="0017691D">
      <w:pPr>
        <w:ind w:left="718" w:right="56" w:hanging="10"/>
        <w:jc w:val="both"/>
      </w:pPr>
      <w:r w:rsidRPr="000054C2">
        <w:t xml:space="preserve">г) </w:t>
      </w:r>
      <w:proofErr w:type="spellStart"/>
      <w:r>
        <w:t>zip</w:t>
      </w:r>
      <w:proofErr w:type="spellEnd"/>
      <w:r w:rsidRPr="000054C2">
        <w:t xml:space="preserve">, </w:t>
      </w:r>
      <w:proofErr w:type="spellStart"/>
      <w:r>
        <w:t>rar</w:t>
      </w:r>
      <w:proofErr w:type="spellEnd"/>
      <w:r w:rsidRPr="000054C2">
        <w:t xml:space="preserve"> – для сжатых документов в один файл; </w:t>
      </w:r>
    </w:p>
    <w:p w14:paraId="06B7DD2F" w14:textId="77777777" w:rsidR="0017691D" w:rsidRPr="000054C2" w:rsidRDefault="0017691D" w:rsidP="0017691D">
      <w:pPr>
        <w:ind w:left="718" w:right="56" w:hanging="10"/>
        <w:jc w:val="both"/>
      </w:pPr>
      <w:r w:rsidRPr="000054C2">
        <w:t xml:space="preserve">д) </w:t>
      </w:r>
      <w:proofErr w:type="spellStart"/>
      <w:r>
        <w:t>sig</w:t>
      </w:r>
      <w:proofErr w:type="spellEnd"/>
      <w:r w:rsidRPr="000054C2">
        <w:t xml:space="preserve"> – для открепленной усиленной квалифицированной электронной подписи. </w:t>
      </w:r>
    </w:p>
    <w:p w14:paraId="56AD0C58" w14:textId="58765DD1" w:rsidR="0017691D" w:rsidRPr="000054C2" w:rsidRDefault="0017691D" w:rsidP="0027456F">
      <w:pPr>
        <w:pStyle w:val="a6"/>
        <w:numPr>
          <w:ilvl w:val="2"/>
          <w:numId w:val="5"/>
        </w:numPr>
        <w:spacing w:line="249" w:lineRule="auto"/>
        <w:ind w:left="0" w:firstLine="720"/>
        <w:jc w:val="both"/>
      </w:pPr>
      <w:r w:rsidRPr="000054C2">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t>dpi</w:t>
      </w:r>
      <w:proofErr w:type="spellEnd"/>
      <w:r w:rsidRPr="000054C2">
        <w:t xml:space="preserve"> (масштаб 1:1) с использованием следующих режимов: </w:t>
      </w:r>
    </w:p>
    <w:p w14:paraId="47BF759E" w14:textId="77777777" w:rsidR="0017691D" w:rsidRPr="000054C2" w:rsidRDefault="0017691D" w:rsidP="0017691D">
      <w:pPr>
        <w:ind w:left="-15" w:right="56" w:firstLine="708"/>
        <w:jc w:val="both"/>
      </w:pPr>
      <w:r w:rsidRPr="000054C2">
        <w:t xml:space="preserve">«черно-белый» (при отсутствии в документе графических изображений и (или) цветного текста); </w:t>
      </w:r>
    </w:p>
    <w:p w14:paraId="17100C96" w14:textId="78DD4150" w:rsidR="0017691D" w:rsidRPr="000054C2" w:rsidRDefault="0017691D" w:rsidP="0017691D">
      <w:pPr>
        <w:ind w:left="-15" w:right="56" w:firstLine="708"/>
        <w:jc w:val="both"/>
      </w:pPr>
      <w:r w:rsidRPr="000054C2">
        <w:t xml:space="preserve">«оттенки серого» (при наличии в документе графических изображений, отличных от цветного графического изображения); </w:t>
      </w:r>
    </w:p>
    <w:p w14:paraId="5DBF9654" w14:textId="77777777" w:rsidR="0017691D" w:rsidRPr="000054C2" w:rsidRDefault="0017691D" w:rsidP="0017691D">
      <w:pPr>
        <w:ind w:left="-15" w:right="56" w:firstLine="708"/>
        <w:jc w:val="both"/>
      </w:pPr>
      <w:r w:rsidRPr="000054C2">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w:t>
      </w:r>
    </w:p>
    <w:p w14:paraId="19F70B6E" w14:textId="77777777" w:rsidR="0017691D" w:rsidRPr="000054C2" w:rsidRDefault="0017691D" w:rsidP="0017691D">
      <w:pPr>
        <w:ind w:left="693" w:right="56" w:hanging="708"/>
        <w:jc w:val="both"/>
      </w:pPr>
      <w:r w:rsidRPr="000054C2">
        <w:t xml:space="preserve">подписи лица, печати, углового штампа бланка; количество файлов должно соответствовать количеству документов, каждый из </w:t>
      </w:r>
    </w:p>
    <w:p w14:paraId="357E388E" w14:textId="77777777" w:rsidR="0017691D" w:rsidRPr="000054C2" w:rsidRDefault="0017691D" w:rsidP="0017691D">
      <w:pPr>
        <w:ind w:left="-5" w:right="56" w:hanging="10"/>
        <w:jc w:val="both"/>
      </w:pPr>
      <w:r w:rsidRPr="000054C2">
        <w:t xml:space="preserve">которых содержит текстовую и (или) графическую информацию. </w:t>
      </w:r>
    </w:p>
    <w:p w14:paraId="464C5EE6" w14:textId="7B311B2A" w:rsidR="0017691D" w:rsidRDefault="0017691D" w:rsidP="0027456F">
      <w:pPr>
        <w:pStyle w:val="a6"/>
        <w:numPr>
          <w:ilvl w:val="2"/>
          <w:numId w:val="5"/>
        </w:numPr>
        <w:spacing w:line="249" w:lineRule="auto"/>
        <w:ind w:left="0" w:firstLine="720"/>
        <w:jc w:val="both"/>
      </w:pPr>
      <w:r w:rsidRPr="00544FCC">
        <w:t xml:space="preserve">Электронные документы должны обеспечивать: </w:t>
      </w:r>
    </w:p>
    <w:p w14:paraId="7AE18A0C" w14:textId="746691C2" w:rsidR="0017691D" w:rsidRDefault="0017691D" w:rsidP="0027456F">
      <w:pPr>
        <w:pStyle w:val="a6"/>
        <w:numPr>
          <w:ilvl w:val="0"/>
          <w:numId w:val="10"/>
        </w:numPr>
        <w:ind w:left="0" w:right="56" w:firstLine="709"/>
        <w:jc w:val="both"/>
      </w:pPr>
      <w:r w:rsidRPr="000054C2">
        <w:t xml:space="preserve">возможность идентифицировать документ и количество листов в документе; </w:t>
      </w:r>
    </w:p>
    <w:p w14:paraId="3979EF29" w14:textId="11D1E27E" w:rsidR="0017691D" w:rsidRDefault="0017691D" w:rsidP="0027456F">
      <w:pPr>
        <w:pStyle w:val="a6"/>
        <w:numPr>
          <w:ilvl w:val="0"/>
          <w:numId w:val="10"/>
        </w:numPr>
        <w:ind w:left="0" w:right="56" w:firstLine="709"/>
        <w:jc w:val="both"/>
      </w:pPr>
      <w:r w:rsidRPr="000054C2">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14:paraId="15D8DB07" w14:textId="3585B998" w:rsidR="0017691D" w:rsidRDefault="0017691D" w:rsidP="0027456F">
      <w:pPr>
        <w:pStyle w:val="a6"/>
        <w:numPr>
          <w:ilvl w:val="0"/>
          <w:numId w:val="10"/>
        </w:numPr>
        <w:ind w:left="0" w:right="56" w:firstLine="709"/>
        <w:jc w:val="both"/>
      </w:pPr>
      <w:r w:rsidRPr="000054C2">
        <w:t>содержать оглавление, соответс</w:t>
      </w:r>
      <w:r>
        <w:t>твующее их смыслу и содержанию;</w:t>
      </w:r>
    </w:p>
    <w:p w14:paraId="3B575AEF" w14:textId="07CA4B81" w:rsidR="0017691D" w:rsidRPr="000054C2" w:rsidRDefault="0017691D" w:rsidP="0027456F">
      <w:pPr>
        <w:pStyle w:val="a6"/>
        <w:numPr>
          <w:ilvl w:val="0"/>
          <w:numId w:val="10"/>
        </w:numPr>
        <w:ind w:left="0" w:right="56" w:firstLine="709"/>
        <w:jc w:val="both"/>
      </w:pPr>
      <w:r w:rsidRPr="000054C2">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14:paraId="21484FED" w14:textId="4646D567" w:rsidR="0017691D" w:rsidRPr="000054C2" w:rsidRDefault="0017691D" w:rsidP="0027456F">
      <w:pPr>
        <w:pStyle w:val="a6"/>
        <w:numPr>
          <w:ilvl w:val="2"/>
          <w:numId w:val="5"/>
        </w:numPr>
        <w:spacing w:line="249" w:lineRule="auto"/>
        <w:ind w:left="0" w:firstLine="720"/>
        <w:jc w:val="both"/>
      </w:pPr>
      <w:r w:rsidRPr="000054C2">
        <w:t xml:space="preserve">Документы, подлежащие представлению в форматах </w:t>
      </w:r>
      <w:proofErr w:type="spellStart"/>
      <w:r>
        <w:t>xls</w:t>
      </w:r>
      <w:proofErr w:type="spellEnd"/>
      <w:r w:rsidRPr="000054C2">
        <w:t xml:space="preserve">, </w:t>
      </w:r>
      <w:r>
        <w:rPr>
          <w:vertAlign w:val="subscript"/>
        </w:rPr>
        <w:t>X</w:t>
      </w:r>
      <w:r>
        <w:rPr>
          <w:color w:val="B5082E"/>
          <w:u w:val="single" w:color="B5082E"/>
          <w:vertAlign w:val="subscript"/>
        </w:rPr>
        <w:t>L</w:t>
      </w:r>
      <w:r>
        <w:rPr>
          <w:strike/>
          <w:color w:val="B5082E"/>
        </w:rPr>
        <w:t>I</w:t>
      </w:r>
      <w:r>
        <w:rPr>
          <w:vertAlign w:val="subscript"/>
        </w:rPr>
        <w:t>SX</w:t>
      </w:r>
      <w:r w:rsidRPr="000054C2">
        <w:t xml:space="preserve"> или </w:t>
      </w:r>
      <w:proofErr w:type="spellStart"/>
      <w:r>
        <w:t>ods</w:t>
      </w:r>
      <w:proofErr w:type="spellEnd"/>
      <w:r w:rsidRPr="000054C2">
        <w:t xml:space="preserve">, формируются в виде отдельного электронного документа. </w:t>
      </w:r>
    </w:p>
    <w:p w14:paraId="6E2F0D6A" w14:textId="77777777" w:rsidR="0017691D" w:rsidRDefault="0017691D" w:rsidP="0017691D">
      <w:pPr>
        <w:ind w:left="708"/>
      </w:pPr>
    </w:p>
    <w:p w14:paraId="1E227EF1" w14:textId="1298C65B" w:rsidR="0017691D" w:rsidRDefault="0017691D" w:rsidP="0027456F">
      <w:pPr>
        <w:pStyle w:val="a6"/>
        <w:numPr>
          <w:ilvl w:val="0"/>
          <w:numId w:val="5"/>
        </w:numPr>
        <w:ind w:left="0" w:firstLine="0"/>
        <w:jc w:val="center"/>
        <w:rPr>
          <w:b/>
          <w:szCs w:val="24"/>
        </w:rPr>
      </w:pPr>
      <w:r w:rsidRPr="00544FCC">
        <w:rPr>
          <w:b/>
          <w:szCs w:val="24"/>
        </w:rPr>
        <w:t>Требования к организации предоставления Муниципальной услуги в МФЦ</w:t>
      </w:r>
    </w:p>
    <w:p w14:paraId="2C6C9887" w14:textId="77777777" w:rsidR="0017691D" w:rsidRPr="00544FCC" w:rsidRDefault="0017691D" w:rsidP="0017691D">
      <w:pPr>
        <w:ind w:left="708"/>
        <w:jc w:val="center"/>
        <w:rPr>
          <w:b/>
          <w:szCs w:val="24"/>
        </w:rPr>
      </w:pPr>
    </w:p>
    <w:p w14:paraId="5D2436A0" w14:textId="4BEEFCC9" w:rsidR="0017691D" w:rsidRPr="000054C2" w:rsidRDefault="0017691D" w:rsidP="0027456F">
      <w:pPr>
        <w:pStyle w:val="a6"/>
        <w:numPr>
          <w:ilvl w:val="1"/>
          <w:numId w:val="5"/>
        </w:numPr>
        <w:spacing w:line="249" w:lineRule="auto"/>
        <w:ind w:left="0" w:firstLine="709"/>
        <w:jc w:val="both"/>
      </w:pPr>
      <w:r w:rsidRPr="000054C2">
        <w:t xml:space="preserve">Организация предоставления Муниципальной услуги на базе МФЦ осуществляется в соответствии с соглашением о взаимодействии между МФЦ и Администрацией. </w:t>
      </w:r>
    </w:p>
    <w:p w14:paraId="5150922F" w14:textId="2A647B92" w:rsidR="0017691D" w:rsidRPr="000054C2" w:rsidRDefault="0017691D" w:rsidP="0027456F">
      <w:pPr>
        <w:pStyle w:val="a6"/>
        <w:numPr>
          <w:ilvl w:val="1"/>
          <w:numId w:val="5"/>
        </w:numPr>
        <w:spacing w:line="249" w:lineRule="auto"/>
        <w:ind w:left="0" w:firstLine="709"/>
        <w:jc w:val="both"/>
      </w:pPr>
      <w:r w:rsidRPr="000054C2">
        <w:t xml:space="preserve">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14:paraId="1B04EACB" w14:textId="6BE54DA1" w:rsidR="0017691D" w:rsidRPr="000054C2" w:rsidRDefault="0017691D" w:rsidP="0027456F">
      <w:pPr>
        <w:pStyle w:val="a6"/>
        <w:numPr>
          <w:ilvl w:val="1"/>
          <w:numId w:val="5"/>
        </w:numPr>
        <w:spacing w:line="249" w:lineRule="auto"/>
        <w:ind w:left="0" w:firstLine="709"/>
        <w:jc w:val="both"/>
      </w:pPr>
      <w:r w:rsidRPr="000054C2">
        <w:t xml:space="preserve">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 </w:t>
      </w:r>
    </w:p>
    <w:p w14:paraId="26B03FCB" w14:textId="56DFFF2A" w:rsidR="0017691D" w:rsidRPr="006D3E3E" w:rsidRDefault="0017691D" w:rsidP="0027456F">
      <w:pPr>
        <w:pStyle w:val="a6"/>
        <w:numPr>
          <w:ilvl w:val="1"/>
          <w:numId w:val="5"/>
        </w:numPr>
        <w:spacing w:line="249" w:lineRule="auto"/>
        <w:ind w:left="0" w:firstLine="709"/>
        <w:jc w:val="both"/>
        <w:rPr>
          <w:szCs w:val="24"/>
        </w:rPr>
      </w:pPr>
      <w:r w:rsidRPr="009B3665">
        <w:t>Многофункциональный</w:t>
      </w:r>
      <w:r w:rsidRPr="006D3E3E">
        <w:rPr>
          <w:szCs w:val="24"/>
        </w:rPr>
        <w:t xml:space="preserve"> центр осуществляет:</w:t>
      </w:r>
    </w:p>
    <w:p w14:paraId="528C249D" w14:textId="7ABEBAB2" w:rsidR="0017691D" w:rsidRPr="009B3665" w:rsidRDefault="0017691D" w:rsidP="0027456F">
      <w:pPr>
        <w:pStyle w:val="a6"/>
        <w:numPr>
          <w:ilvl w:val="0"/>
          <w:numId w:val="11"/>
        </w:numPr>
        <w:spacing w:after="23" w:line="249" w:lineRule="auto"/>
        <w:ind w:left="0" w:right="53" w:firstLine="709"/>
        <w:jc w:val="both"/>
        <w:rPr>
          <w:szCs w:val="24"/>
        </w:rPr>
      </w:pPr>
      <w:r w:rsidRPr="009B3665">
        <w:rPr>
          <w:szCs w:val="24"/>
        </w:rPr>
        <w:lastRenderedPageBreak/>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14:paraId="65657B04" w14:textId="10657227" w:rsidR="0017691D" w:rsidRPr="006D3E3E" w:rsidRDefault="0017691D" w:rsidP="0027456F">
      <w:pPr>
        <w:pStyle w:val="a6"/>
        <w:numPr>
          <w:ilvl w:val="0"/>
          <w:numId w:val="11"/>
        </w:numPr>
        <w:spacing w:after="23" w:line="249" w:lineRule="auto"/>
        <w:ind w:left="0" w:right="53" w:firstLine="709"/>
        <w:jc w:val="both"/>
        <w:rPr>
          <w:szCs w:val="24"/>
        </w:rPr>
      </w:pPr>
      <w:r w:rsidRPr="006D3E3E">
        <w:rPr>
          <w:szCs w:val="24"/>
        </w:rPr>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иные процедуры и действия, предусмотренные Федеральным законом № 210-ФЗ. </w:t>
      </w:r>
    </w:p>
    <w:p w14:paraId="012D3C72" w14:textId="662E6D53" w:rsidR="0017691D" w:rsidRPr="009B3665" w:rsidRDefault="0017691D" w:rsidP="0027456F">
      <w:pPr>
        <w:pStyle w:val="a6"/>
        <w:numPr>
          <w:ilvl w:val="1"/>
          <w:numId w:val="5"/>
        </w:numPr>
        <w:spacing w:line="249" w:lineRule="auto"/>
        <w:ind w:left="0" w:firstLine="709"/>
        <w:jc w:val="both"/>
      </w:pPr>
      <w:r w:rsidRPr="009B3665">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14:paraId="3F749BC9" w14:textId="1E24F7E7" w:rsidR="0017691D" w:rsidRPr="006D3E3E" w:rsidRDefault="0017691D" w:rsidP="0027456F">
      <w:pPr>
        <w:pStyle w:val="a6"/>
        <w:numPr>
          <w:ilvl w:val="1"/>
          <w:numId w:val="5"/>
        </w:numPr>
        <w:spacing w:line="249" w:lineRule="auto"/>
        <w:ind w:left="0" w:firstLine="709"/>
        <w:jc w:val="both"/>
        <w:rPr>
          <w:szCs w:val="24"/>
        </w:rPr>
      </w:pPr>
      <w:r w:rsidRPr="009B3665">
        <w:t>Информирование</w:t>
      </w:r>
      <w:r w:rsidRPr="006D3E3E">
        <w:rPr>
          <w:szCs w:val="24"/>
        </w:rPr>
        <w:t xml:space="preserve"> заявителей </w:t>
      </w:r>
    </w:p>
    <w:p w14:paraId="7789349A" w14:textId="77777777" w:rsidR="0017691D" w:rsidRPr="006D3E3E" w:rsidRDefault="0017691D" w:rsidP="0017691D">
      <w:pPr>
        <w:spacing w:line="249" w:lineRule="auto"/>
        <w:ind w:right="53" w:firstLine="708"/>
        <w:jc w:val="both"/>
        <w:rPr>
          <w:szCs w:val="24"/>
        </w:rPr>
      </w:pPr>
      <w:r w:rsidRPr="006D3E3E">
        <w:rPr>
          <w:szCs w:val="24"/>
        </w:rPr>
        <w:t xml:space="preserve">Информирование заявителя многофункциональными центрами осуществляется следующими способами:  </w:t>
      </w:r>
    </w:p>
    <w:p w14:paraId="65B3E14B" w14:textId="77777777" w:rsidR="0017691D" w:rsidRPr="006D3E3E" w:rsidRDefault="0017691D" w:rsidP="0017691D">
      <w:pPr>
        <w:spacing w:line="249" w:lineRule="auto"/>
        <w:ind w:right="53" w:firstLine="708"/>
        <w:jc w:val="both"/>
        <w:rPr>
          <w:szCs w:val="24"/>
        </w:rPr>
      </w:pPr>
      <w:r w:rsidRPr="006D3E3E">
        <w:rPr>
          <w:szCs w:val="24"/>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14:paraId="40D6E312" w14:textId="77777777" w:rsidR="0017691D" w:rsidRPr="006D3E3E" w:rsidRDefault="0017691D" w:rsidP="0017691D">
      <w:pPr>
        <w:spacing w:line="249" w:lineRule="auto"/>
        <w:ind w:right="53" w:firstLine="708"/>
        <w:jc w:val="both"/>
        <w:rPr>
          <w:szCs w:val="24"/>
        </w:rPr>
      </w:pPr>
      <w:r w:rsidRPr="006D3E3E">
        <w:rPr>
          <w:szCs w:val="24"/>
        </w:rPr>
        <w:t xml:space="preserve">б) при обращении заявителя в многофункциональный центр лично, по телефону, </w:t>
      </w:r>
    </w:p>
    <w:p w14:paraId="0ED207CD" w14:textId="77777777" w:rsidR="0017691D" w:rsidRPr="006D3E3E" w:rsidRDefault="0017691D" w:rsidP="0017691D">
      <w:pPr>
        <w:spacing w:after="23" w:line="249" w:lineRule="auto"/>
        <w:ind w:right="53" w:firstLine="708"/>
        <w:jc w:val="both"/>
        <w:rPr>
          <w:szCs w:val="24"/>
        </w:rPr>
      </w:pPr>
      <w:r w:rsidRPr="006D3E3E">
        <w:rPr>
          <w:szCs w:val="24"/>
        </w:rPr>
        <w:t xml:space="preserve">посредством почтовых отправлений, либо по электронной почте.  </w:t>
      </w:r>
    </w:p>
    <w:p w14:paraId="2A820A48" w14:textId="77777777" w:rsidR="0017691D" w:rsidRPr="000054C2" w:rsidRDefault="0017691D" w:rsidP="0017691D">
      <w:pPr>
        <w:spacing w:after="23" w:line="249" w:lineRule="auto"/>
        <w:ind w:left="-15" w:right="53" w:firstLine="698"/>
        <w:jc w:val="both"/>
      </w:pPr>
      <w:r w:rsidRPr="000054C2">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59D13895" w14:textId="14327F92" w:rsidR="0017691D" w:rsidRDefault="0017691D" w:rsidP="0027456F">
      <w:pPr>
        <w:pStyle w:val="a6"/>
        <w:numPr>
          <w:ilvl w:val="1"/>
          <w:numId w:val="5"/>
        </w:numPr>
        <w:spacing w:line="249" w:lineRule="auto"/>
        <w:ind w:left="0" w:firstLine="709"/>
        <w:jc w:val="both"/>
      </w:pPr>
      <w:r w:rsidRPr="000054C2">
        <w:t xml:space="preserve">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14:paraId="4A749075" w14:textId="73798039" w:rsidR="0017691D" w:rsidRPr="009B3665" w:rsidRDefault="0017691D" w:rsidP="0027456F">
      <w:pPr>
        <w:pStyle w:val="a6"/>
        <w:numPr>
          <w:ilvl w:val="0"/>
          <w:numId w:val="12"/>
        </w:numPr>
        <w:spacing w:after="23" w:line="249" w:lineRule="auto"/>
        <w:ind w:left="0" w:right="53" w:firstLine="709"/>
        <w:jc w:val="both"/>
        <w:rPr>
          <w:rFonts w:eastAsia="Segoe UI Symbol" w:cs="Segoe UI Symbol"/>
        </w:rPr>
      </w:pPr>
      <w:r w:rsidRPr="000054C2">
        <w:t xml:space="preserve">изложить обращение в письменной форме (ответ направляется заявителю в соответствии со способом, указанным в обращении); </w:t>
      </w:r>
    </w:p>
    <w:p w14:paraId="74D6BAA8" w14:textId="76AF093C" w:rsidR="0017691D" w:rsidRDefault="0017691D" w:rsidP="0027456F">
      <w:pPr>
        <w:pStyle w:val="a6"/>
        <w:numPr>
          <w:ilvl w:val="0"/>
          <w:numId w:val="12"/>
        </w:numPr>
        <w:spacing w:after="23" w:line="249" w:lineRule="auto"/>
        <w:ind w:left="0" w:right="53" w:firstLine="709"/>
        <w:jc w:val="both"/>
      </w:pPr>
      <w:r w:rsidRPr="000054C2">
        <w:t xml:space="preserve">назначить другое время для консультаций. </w:t>
      </w:r>
    </w:p>
    <w:p w14:paraId="6CC3BD48" w14:textId="697D48DF" w:rsidR="0017691D" w:rsidRDefault="0017691D" w:rsidP="0027456F">
      <w:pPr>
        <w:pStyle w:val="a6"/>
        <w:numPr>
          <w:ilvl w:val="1"/>
          <w:numId w:val="5"/>
        </w:numPr>
        <w:spacing w:line="249" w:lineRule="auto"/>
        <w:ind w:left="0" w:firstLine="709"/>
        <w:jc w:val="both"/>
      </w:pPr>
      <w:r w:rsidRPr="000054C2">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w:t>
      </w:r>
      <w:r>
        <w:t xml:space="preserve">ьный центр в письменной форме. </w:t>
      </w:r>
    </w:p>
    <w:p w14:paraId="2C4175E8" w14:textId="06619012" w:rsidR="0017691D" w:rsidRPr="000054C2" w:rsidRDefault="0017691D" w:rsidP="0027456F">
      <w:pPr>
        <w:pStyle w:val="a6"/>
        <w:numPr>
          <w:ilvl w:val="1"/>
          <w:numId w:val="5"/>
        </w:numPr>
        <w:spacing w:line="249" w:lineRule="auto"/>
        <w:ind w:left="0" w:firstLine="709"/>
        <w:jc w:val="both"/>
      </w:pPr>
      <w:r w:rsidRPr="000054C2">
        <w:t xml:space="preserve">Выдача заявителю результата предоставления государственной (муниципальной) услуги. </w:t>
      </w:r>
    </w:p>
    <w:p w14:paraId="66551DC5" w14:textId="77777777" w:rsidR="0017691D" w:rsidRDefault="0017691D" w:rsidP="0017691D">
      <w:pPr>
        <w:spacing w:line="249" w:lineRule="auto"/>
        <w:ind w:left="-15" w:right="47" w:firstLine="698"/>
        <w:jc w:val="both"/>
      </w:pPr>
      <w:r w:rsidRPr="000054C2">
        <w:t xml:space="preserve">При наличии в заявлении о выдаче разрешения на ввод объекта в эксплуатацию указания о выдаче результатов оказания услуги через многофункциональный центр, уполномоченный орган государственной власти,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w:t>
      </w:r>
      <w:r w:rsidRPr="000054C2">
        <w:lastRenderedPageBreak/>
        <w:t xml:space="preserve">заключенным между уполномоченным органом государственной власти,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6A63FC42" w14:textId="54B95290" w:rsidR="0017691D" w:rsidRPr="006D3E3E" w:rsidRDefault="0017691D" w:rsidP="0027456F">
      <w:pPr>
        <w:pStyle w:val="a6"/>
        <w:numPr>
          <w:ilvl w:val="1"/>
          <w:numId w:val="5"/>
        </w:numPr>
        <w:spacing w:line="249" w:lineRule="auto"/>
        <w:ind w:left="0" w:firstLine="709"/>
        <w:jc w:val="both"/>
        <w:rPr>
          <w:szCs w:val="24"/>
        </w:rPr>
      </w:pPr>
      <w:r w:rsidRPr="006D3E3E">
        <w:rPr>
          <w:szCs w:val="24"/>
        </w:rPr>
        <w:t xml:space="preserve">Порядок и сроки передачи уполномоченным органом государственной власти,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18D16D2F" w14:textId="2DFA28A1" w:rsidR="0017691D" w:rsidRPr="006D3E3E" w:rsidRDefault="0017691D" w:rsidP="0027456F">
      <w:pPr>
        <w:pStyle w:val="a6"/>
        <w:numPr>
          <w:ilvl w:val="1"/>
          <w:numId w:val="5"/>
        </w:numPr>
        <w:spacing w:line="249" w:lineRule="auto"/>
        <w:ind w:left="0" w:firstLine="709"/>
        <w:jc w:val="both"/>
        <w:rPr>
          <w:szCs w:val="24"/>
        </w:rPr>
      </w:pPr>
      <w:r w:rsidRPr="006D3E3E">
        <w:rPr>
          <w:szCs w:val="24"/>
        </w:rPr>
        <w:t xml:space="preserve">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14:paraId="35566B8F" w14:textId="70F574EA" w:rsidR="0017691D" w:rsidRDefault="0017691D" w:rsidP="0027456F">
      <w:pPr>
        <w:pStyle w:val="a6"/>
        <w:numPr>
          <w:ilvl w:val="1"/>
          <w:numId w:val="5"/>
        </w:numPr>
        <w:spacing w:line="249" w:lineRule="auto"/>
        <w:ind w:left="0" w:firstLine="709"/>
        <w:jc w:val="both"/>
      </w:pPr>
      <w:r w:rsidRPr="009B3665">
        <w:rPr>
          <w:szCs w:val="24"/>
        </w:rPr>
        <w:t>Работник</w:t>
      </w:r>
      <w:r w:rsidRPr="000054C2">
        <w:t xml:space="preserve"> многофункционального центра осуществляет следующие действия: </w:t>
      </w:r>
    </w:p>
    <w:p w14:paraId="4F690B5D" w14:textId="00906E1D" w:rsidR="0017691D" w:rsidRDefault="0017691D" w:rsidP="0027456F">
      <w:pPr>
        <w:pStyle w:val="a6"/>
        <w:numPr>
          <w:ilvl w:val="0"/>
          <w:numId w:val="13"/>
        </w:numPr>
        <w:spacing w:line="249" w:lineRule="auto"/>
        <w:ind w:left="0" w:right="47" w:firstLine="709"/>
        <w:jc w:val="both"/>
      </w:pPr>
      <w:r>
        <w:t xml:space="preserve">устанавливает личность заявителя на основании </w:t>
      </w:r>
      <w:r w:rsidRPr="000054C2">
        <w:t xml:space="preserve">документа, удостоверяющего личность в соответствии с законодательством Российской Федерации; </w:t>
      </w:r>
    </w:p>
    <w:p w14:paraId="0BE5D464" w14:textId="2CC06096" w:rsidR="0017691D" w:rsidRDefault="0017691D" w:rsidP="0027456F">
      <w:pPr>
        <w:pStyle w:val="a6"/>
        <w:numPr>
          <w:ilvl w:val="0"/>
          <w:numId w:val="13"/>
        </w:numPr>
        <w:spacing w:line="249" w:lineRule="auto"/>
        <w:ind w:left="0" w:right="47" w:firstLine="709"/>
        <w:jc w:val="both"/>
      </w:pPr>
      <w:r w:rsidRPr="000054C2">
        <w:t xml:space="preserve">проверяет полномочия представителя заявителя (в случае обращения </w:t>
      </w:r>
      <w:r w:rsidRPr="006D3E3E">
        <w:t xml:space="preserve">представителя заявителя); </w:t>
      </w:r>
    </w:p>
    <w:p w14:paraId="0B11BF7F" w14:textId="59AE9D7F" w:rsidR="0017691D" w:rsidRDefault="0017691D" w:rsidP="0027456F">
      <w:pPr>
        <w:pStyle w:val="a6"/>
        <w:numPr>
          <w:ilvl w:val="0"/>
          <w:numId w:val="13"/>
        </w:numPr>
        <w:spacing w:line="249" w:lineRule="auto"/>
        <w:ind w:left="0" w:right="47" w:firstLine="709"/>
        <w:jc w:val="both"/>
      </w:pPr>
      <w:r w:rsidRPr="000054C2">
        <w:t xml:space="preserve">определяет статус исполнения заявления о выдаче разрешения на ввод объекта в эксплуатацию в ГИС;  </w:t>
      </w:r>
    </w:p>
    <w:p w14:paraId="42EC2355" w14:textId="272C9622" w:rsidR="0017691D" w:rsidRDefault="0017691D" w:rsidP="0027456F">
      <w:pPr>
        <w:pStyle w:val="a6"/>
        <w:numPr>
          <w:ilvl w:val="0"/>
          <w:numId w:val="13"/>
        </w:numPr>
        <w:spacing w:line="249" w:lineRule="auto"/>
        <w:ind w:left="0" w:right="47" w:firstLine="709"/>
        <w:jc w:val="both"/>
      </w:pPr>
      <w:r w:rsidRPr="000054C2">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w:t>
      </w:r>
      <w:r>
        <w:t xml:space="preserve">о герба Российской Федерации); </w:t>
      </w:r>
    </w:p>
    <w:p w14:paraId="7814568E" w14:textId="2F4AF03C" w:rsidR="0017691D" w:rsidRDefault="0017691D" w:rsidP="0027456F">
      <w:pPr>
        <w:pStyle w:val="a6"/>
        <w:numPr>
          <w:ilvl w:val="0"/>
          <w:numId w:val="13"/>
        </w:numPr>
        <w:spacing w:line="249" w:lineRule="auto"/>
        <w:ind w:left="0" w:right="47" w:firstLine="709"/>
        <w:jc w:val="both"/>
      </w:pPr>
      <w:r w:rsidRPr="000054C2">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14:paraId="3F498E41" w14:textId="346F509D" w:rsidR="0017691D" w:rsidRDefault="0017691D" w:rsidP="0027456F">
      <w:pPr>
        <w:pStyle w:val="a6"/>
        <w:numPr>
          <w:ilvl w:val="0"/>
          <w:numId w:val="13"/>
        </w:numPr>
        <w:spacing w:line="249" w:lineRule="auto"/>
        <w:ind w:left="0" w:right="47" w:firstLine="709"/>
        <w:jc w:val="both"/>
      </w:pPr>
      <w:r w:rsidRPr="000054C2">
        <w:t xml:space="preserve">выдает документы заявителю, при необходимости запрашивает у заявителя подписи за каждый выданный документ; </w:t>
      </w:r>
    </w:p>
    <w:p w14:paraId="03E33972" w14:textId="64A86F3D" w:rsidR="0017691D" w:rsidRDefault="0017691D" w:rsidP="0027456F">
      <w:pPr>
        <w:pStyle w:val="a6"/>
        <w:numPr>
          <w:ilvl w:val="0"/>
          <w:numId w:val="13"/>
        </w:numPr>
        <w:spacing w:line="249" w:lineRule="auto"/>
        <w:ind w:left="0" w:right="47" w:firstLine="709"/>
        <w:jc w:val="both"/>
      </w:pPr>
      <w:r w:rsidRPr="000054C2">
        <w:t xml:space="preserve">запрашивает согласие заявителя на участие в смс-опросе для оценки качества предоставленных услуг многофункциональным центром. </w:t>
      </w:r>
    </w:p>
    <w:p w14:paraId="3F1F781F" w14:textId="77777777" w:rsidR="0017691D" w:rsidRPr="000054C2" w:rsidRDefault="0017691D" w:rsidP="0017691D">
      <w:pPr>
        <w:spacing w:line="249" w:lineRule="auto"/>
        <w:ind w:left="-15" w:right="47" w:firstLine="698"/>
        <w:jc w:val="both"/>
      </w:pPr>
    </w:p>
    <w:p w14:paraId="35500F76" w14:textId="0404FD71" w:rsidR="0017691D" w:rsidRDefault="0017691D" w:rsidP="0027456F">
      <w:pPr>
        <w:pStyle w:val="a6"/>
        <w:widowControl w:val="0"/>
        <w:numPr>
          <w:ilvl w:val="0"/>
          <w:numId w:val="4"/>
        </w:numPr>
        <w:ind w:left="0" w:firstLine="0"/>
        <w:contextualSpacing w:val="0"/>
        <w:jc w:val="center"/>
        <w:rPr>
          <w:b/>
          <w:szCs w:val="24"/>
        </w:rPr>
      </w:pPr>
      <w:r w:rsidRPr="009B3665">
        <w:rPr>
          <w:b/>
          <w:szCs w:val="24"/>
        </w:rPr>
        <w:t xml:space="preserve">Состав, последовательность и сроки выполнения административных процедур, требования к порядку их выполнения </w:t>
      </w:r>
    </w:p>
    <w:p w14:paraId="4E7B8801" w14:textId="77777777" w:rsidR="009B3665" w:rsidRPr="009B3665" w:rsidRDefault="009B3665" w:rsidP="009B3665">
      <w:pPr>
        <w:pStyle w:val="a6"/>
        <w:widowControl w:val="0"/>
        <w:ind w:left="0"/>
        <w:contextualSpacing w:val="0"/>
        <w:rPr>
          <w:b/>
          <w:szCs w:val="24"/>
        </w:rPr>
      </w:pPr>
    </w:p>
    <w:p w14:paraId="5B6DDF4F" w14:textId="14D6804E" w:rsidR="0017691D" w:rsidRPr="009B3665" w:rsidRDefault="0017691D" w:rsidP="0027456F">
      <w:pPr>
        <w:pStyle w:val="a6"/>
        <w:numPr>
          <w:ilvl w:val="0"/>
          <w:numId w:val="5"/>
        </w:numPr>
        <w:ind w:left="0" w:firstLine="0"/>
        <w:jc w:val="center"/>
        <w:rPr>
          <w:b/>
          <w:szCs w:val="24"/>
        </w:rPr>
      </w:pPr>
      <w:r w:rsidRPr="009B3665">
        <w:rPr>
          <w:b/>
          <w:szCs w:val="24"/>
        </w:rPr>
        <w:t>Состав, последовательность и сроки выполнения административных процедур (действий) при предоставлении Муниципальной услуги</w:t>
      </w:r>
    </w:p>
    <w:p w14:paraId="211CB171" w14:textId="77777777" w:rsidR="0017691D" w:rsidRPr="006D3E3E" w:rsidRDefault="0017691D" w:rsidP="0017691D"/>
    <w:p w14:paraId="64D00A6D" w14:textId="6F25938E" w:rsidR="0017691D" w:rsidRDefault="0017691D" w:rsidP="0027456F">
      <w:pPr>
        <w:pStyle w:val="a6"/>
        <w:numPr>
          <w:ilvl w:val="1"/>
          <w:numId w:val="5"/>
        </w:numPr>
        <w:spacing w:line="249" w:lineRule="auto"/>
        <w:ind w:left="0" w:firstLine="709"/>
        <w:jc w:val="both"/>
      </w:pPr>
      <w:r w:rsidRPr="006D3E3E">
        <w:t xml:space="preserve">Перечень административных процедур: </w:t>
      </w:r>
    </w:p>
    <w:p w14:paraId="1C2CD14A" w14:textId="0F9AACD8" w:rsidR="0017691D" w:rsidRPr="000054C2" w:rsidRDefault="0017691D" w:rsidP="0017691D">
      <w:pPr>
        <w:tabs>
          <w:tab w:val="center" w:pos="598"/>
          <w:tab w:val="center" w:pos="3274"/>
        </w:tabs>
        <w:spacing w:line="249" w:lineRule="auto"/>
        <w:ind w:firstLine="709"/>
        <w:jc w:val="both"/>
      </w:pPr>
      <w:r>
        <w:t xml:space="preserve">а) Прием и регистрация </w:t>
      </w:r>
      <w:r>
        <w:tab/>
        <w:t xml:space="preserve">Заявления </w:t>
      </w:r>
      <w:r>
        <w:tab/>
        <w:t xml:space="preserve">и документов, необходимых </w:t>
      </w:r>
      <w:r w:rsidRPr="000054C2">
        <w:t>для</w:t>
      </w:r>
      <w:r>
        <w:t xml:space="preserve"> </w:t>
      </w:r>
      <w:r w:rsidRPr="000054C2">
        <w:t xml:space="preserve">предоставления Муниципальной услуги; </w:t>
      </w:r>
    </w:p>
    <w:p w14:paraId="7E65C79D" w14:textId="3BE5907E" w:rsidR="0017691D" w:rsidRPr="000054C2" w:rsidRDefault="0017691D" w:rsidP="0017691D">
      <w:pPr>
        <w:spacing w:after="15" w:line="249" w:lineRule="auto"/>
        <w:ind w:right="51" w:firstLine="709"/>
        <w:jc w:val="both"/>
      </w:pPr>
      <w:r w:rsidRPr="000054C2">
        <w:t>б) Обработка и предварительное рассмотрение документов, необходимых для</w:t>
      </w:r>
      <w:r>
        <w:t xml:space="preserve"> </w:t>
      </w:r>
      <w:r w:rsidRPr="000054C2">
        <w:t xml:space="preserve">предоставления Муниципальной услуги; </w:t>
      </w:r>
    </w:p>
    <w:p w14:paraId="21A7DA08" w14:textId="77777777" w:rsidR="0017691D" w:rsidRPr="000054C2" w:rsidRDefault="0017691D" w:rsidP="0017691D">
      <w:pPr>
        <w:tabs>
          <w:tab w:val="center" w:pos="1673"/>
          <w:tab w:val="center" w:pos="2955"/>
          <w:tab w:val="center" w:pos="3920"/>
          <w:tab w:val="center" w:pos="5823"/>
          <w:tab w:val="center" w:pos="7535"/>
          <w:tab w:val="center" w:pos="8300"/>
          <w:tab w:val="right" w:pos="9415"/>
        </w:tabs>
        <w:spacing w:after="15" w:line="249" w:lineRule="auto"/>
        <w:ind w:firstLine="709"/>
        <w:jc w:val="both"/>
      </w:pPr>
      <w:r>
        <w:t xml:space="preserve">в) Формирование и </w:t>
      </w:r>
      <w:r w:rsidRPr="000054C2">
        <w:t>направлен</w:t>
      </w:r>
      <w:r>
        <w:t xml:space="preserve">ие межведомственных </w:t>
      </w:r>
      <w:r>
        <w:tab/>
        <w:t xml:space="preserve">запросов в </w:t>
      </w:r>
      <w:r w:rsidRPr="000054C2">
        <w:t xml:space="preserve">органы (организации), участвующие в предоставлении Муниципальной услуги; </w:t>
      </w:r>
    </w:p>
    <w:p w14:paraId="3F643275" w14:textId="77777777" w:rsidR="0017691D" w:rsidRPr="000054C2" w:rsidRDefault="0017691D" w:rsidP="0017691D">
      <w:pPr>
        <w:spacing w:after="15" w:line="249" w:lineRule="auto"/>
        <w:ind w:right="51" w:firstLine="709"/>
        <w:jc w:val="both"/>
      </w:pPr>
      <w:r w:rsidRPr="000054C2">
        <w:lastRenderedPageBreak/>
        <w:t xml:space="preserve">г) Определение возможности предоставления Муниципальной услуги, подготовка </w:t>
      </w:r>
    </w:p>
    <w:p w14:paraId="01F08C46" w14:textId="77777777" w:rsidR="0017691D" w:rsidRPr="000054C2" w:rsidRDefault="0017691D" w:rsidP="0017691D">
      <w:pPr>
        <w:spacing w:after="15" w:line="249" w:lineRule="auto"/>
        <w:ind w:right="51" w:firstLine="709"/>
        <w:jc w:val="both"/>
      </w:pPr>
      <w:r w:rsidRPr="000054C2">
        <w:t xml:space="preserve">проекта решения; </w:t>
      </w:r>
    </w:p>
    <w:p w14:paraId="0441FDC6" w14:textId="77777777" w:rsidR="0017691D" w:rsidRPr="000054C2" w:rsidRDefault="0017691D" w:rsidP="0017691D">
      <w:pPr>
        <w:tabs>
          <w:tab w:val="center" w:pos="1406"/>
          <w:tab w:val="center" w:pos="2804"/>
          <w:tab w:val="center" w:pos="3563"/>
          <w:tab w:val="center" w:pos="4700"/>
          <w:tab w:val="center" w:pos="5938"/>
          <w:tab w:val="center" w:pos="6680"/>
          <w:tab w:val="center" w:pos="7318"/>
          <w:tab w:val="right" w:pos="9415"/>
        </w:tabs>
        <w:spacing w:after="15" w:line="249" w:lineRule="auto"/>
        <w:ind w:firstLine="709"/>
        <w:jc w:val="both"/>
      </w:pPr>
      <w:r>
        <w:t xml:space="preserve">д) Принятие решения о </w:t>
      </w:r>
      <w:r>
        <w:tab/>
        <w:t xml:space="preserve">предоставлении (об отказе в </w:t>
      </w:r>
      <w:r>
        <w:tab/>
        <w:t xml:space="preserve">предоставлении) </w:t>
      </w:r>
      <w:r w:rsidRPr="000054C2">
        <w:t xml:space="preserve">Муниципальной услуги; </w:t>
      </w:r>
    </w:p>
    <w:p w14:paraId="72B14C14" w14:textId="77777777" w:rsidR="0017691D" w:rsidRPr="000054C2" w:rsidRDefault="0017691D" w:rsidP="0017691D">
      <w:pPr>
        <w:spacing w:after="15" w:line="249" w:lineRule="auto"/>
        <w:ind w:left="-15" w:right="51" w:firstLine="709"/>
        <w:jc w:val="both"/>
      </w:pPr>
      <w:r w:rsidRPr="000054C2">
        <w:t xml:space="preserve">е) Подписание и направление (выдача) результата предоставления Муниципальной услуги Заявителю. </w:t>
      </w:r>
    </w:p>
    <w:p w14:paraId="16C0801D" w14:textId="750C01B9" w:rsidR="0017691D" w:rsidRPr="000054C2" w:rsidRDefault="0017691D" w:rsidP="0027456F">
      <w:pPr>
        <w:pStyle w:val="a6"/>
        <w:numPr>
          <w:ilvl w:val="1"/>
          <w:numId w:val="5"/>
        </w:numPr>
        <w:spacing w:line="249" w:lineRule="auto"/>
        <w:ind w:left="0" w:firstLine="709"/>
        <w:jc w:val="both"/>
      </w:pPr>
      <w:r w:rsidRPr="000054C2">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9 к настоящему Административному регламенту. </w:t>
      </w:r>
    </w:p>
    <w:p w14:paraId="71FF8F9B" w14:textId="77777777" w:rsidR="0017691D" w:rsidRPr="000054C2" w:rsidRDefault="0017691D" w:rsidP="0017691D">
      <w:pPr>
        <w:spacing w:after="84"/>
        <w:ind w:left="708"/>
      </w:pPr>
    </w:p>
    <w:p w14:paraId="74351A8D" w14:textId="0FCA18F0" w:rsidR="0017691D" w:rsidRPr="009B3665" w:rsidRDefault="0017691D" w:rsidP="0027456F">
      <w:pPr>
        <w:pStyle w:val="a6"/>
        <w:widowControl w:val="0"/>
        <w:numPr>
          <w:ilvl w:val="0"/>
          <w:numId w:val="4"/>
        </w:numPr>
        <w:ind w:left="0" w:firstLine="0"/>
        <w:contextualSpacing w:val="0"/>
        <w:jc w:val="center"/>
        <w:rPr>
          <w:b/>
          <w:szCs w:val="24"/>
        </w:rPr>
      </w:pPr>
      <w:r w:rsidRPr="009B3665">
        <w:rPr>
          <w:b/>
          <w:szCs w:val="24"/>
        </w:rPr>
        <w:t xml:space="preserve">Порядок и формы контроля за исполнением Административного регламента </w:t>
      </w:r>
    </w:p>
    <w:p w14:paraId="34488D22" w14:textId="77777777" w:rsidR="0017691D" w:rsidRDefault="0017691D" w:rsidP="0017691D">
      <w:pPr>
        <w:spacing w:after="4"/>
        <w:ind w:left="708"/>
        <w:rPr>
          <w:b/>
        </w:rPr>
      </w:pPr>
      <w:r w:rsidRPr="000054C2">
        <w:rPr>
          <w:b/>
        </w:rPr>
        <w:t xml:space="preserve"> </w:t>
      </w:r>
    </w:p>
    <w:p w14:paraId="5E5B1935" w14:textId="0FCA9056" w:rsidR="0017691D" w:rsidRPr="006D3E3E" w:rsidRDefault="0017691D" w:rsidP="0027456F">
      <w:pPr>
        <w:pStyle w:val="a6"/>
        <w:numPr>
          <w:ilvl w:val="0"/>
          <w:numId w:val="5"/>
        </w:numPr>
        <w:ind w:left="0" w:firstLine="0"/>
        <w:jc w:val="center"/>
        <w:rPr>
          <w:b/>
          <w:szCs w:val="24"/>
        </w:rPr>
      </w:pPr>
      <w:r w:rsidRPr="006D3E3E">
        <w:rPr>
          <w:b/>
          <w:szCs w:val="24"/>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14:paraId="67E2E782" w14:textId="77777777" w:rsidR="0017691D" w:rsidRPr="000054C2" w:rsidRDefault="0017691D" w:rsidP="0017691D">
      <w:pPr>
        <w:spacing w:after="5"/>
        <w:ind w:left="708"/>
      </w:pPr>
      <w:r w:rsidRPr="000054C2">
        <w:t xml:space="preserve"> </w:t>
      </w:r>
    </w:p>
    <w:p w14:paraId="06D85D97" w14:textId="1C383AFF" w:rsidR="0017691D" w:rsidRPr="000054C2" w:rsidRDefault="0017691D" w:rsidP="0027456F">
      <w:pPr>
        <w:pStyle w:val="a6"/>
        <w:numPr>
          <w:ilvl w:val="1"/>
          <w:numId w:val="5"/>
        </w:numPr>
        <w:spacing w:line="249" w:lineRule="auto"/>
        <w:ind w:left="0" w:firstLine="709"/>
        <w:jc w:val="both"/>
      </w:pPr>
      <w:r w:rsidRPr="000054C2">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  </w:t>
      </w:r>
    </w:p>
    <w:p w14:paraId="358B2AE5" w14:textId="343BFE10" w:rsidR="0017691D" w:rsidRPr="000054C2" w:rsidRDefault="0017691D" w:rsidP="0027456F">
      <w:pPr>
        <w:pStyle w:val="a6"/>
        <w:numPr>
          <w:ilvl w:val="1"/>
          <w:numId w:val="5"/>
        </w:numPr>
        <w:spacing w:line="249" w:lineRule="auto"/>
        <w:ind w:left="0" w:firstLine="709"/>
        <w:jc w:val="both"/>
      </w:pPr>
      <w:r w:rsidRPr="000054C2">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 </w:t>
      </w:r>
    </w:p>
    <w:p w14:paraId="36F96025" w14:textId="7C8E72D7" w:rsidR="0017691D" w:rsidRPr="000054C2" w:rsidRDefault="0017691D" w:rsidP="0027456F">
      <w:pPr>
        <w:pStyle w:val="a6"/>
        <w:numPr>
          <w:ilvl w:val="1"/>
          <w:numId w:val="5"/>
        </w:numPr>
        <w:spacing w:line="249" w:lineRule="auto"/>
        <w:ind w:left="0" w:firstLine="709"/>
        <w:jc w:val="both"/>
      </w:pPr>
      <w:r w:rsidRPr="000054C2">
        <w:t xml:space="preserve">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14:paraId="17EA33D3" w14:textId="77777777" w:rsidR="0017691D" w:rsidRPr="000054C2" w:rsidRDefault="0017691D" w:rsidP="0017691D">
      <w:pPr>
        <w:spacing w:after="304"/>
        <w:ind w:left="708"/>
      </w:pPr>
      <w:r w:rsidRPr="000054C2">
        <w:rPr>
          <w:b/>
          <w:i/>
        </w:rPr>
        <w:t xml:space="preserve"> </w:t>
      </w:r>
    </w:p>
    <w:p w14:paraId="0ED2EAF7" w14:textId="56083BAE" w:rsidR="0017691D" w:rsidRPr="009B3665" w:rsidRDefault="0017691D" w:rsidP="0027456F">
      <w:pPr>
        <w:pStyle w:val="a6"/>
        <w:numPr>
          <w:ilvl w:val="0"/>
          <w:numId w:val="5"/>
        </w:numPr>
        <w:ind w:left="0" w:firstLine="0"/>
        <w:jc w:val="center"/>
        <w:rPr>
          <w:b/>
          <w:szCs w:val="24"/>
        </w:rPr>
      </w:pPr>
      <w:r w:rsidRPr="009B3665">
        <w:rPr>
          <w:b/>
          <w:szCs w:val="24"/>
        </w:rPr>
        <w:t>Порядок и периодичность осуществления плановых и внеплановых проверок полноты и качества предоставления Муниципальной услуги</w:t>
      </w:r>
    </w:p>
    <w:p w14:paraId="4C8CB9E1" w14:textId="77777777" w:rsidR="0017691D" w:rsidRPr="006D3E3E" w:rsidRDefault="0017691D" w:rsidP="0017691D"/>
    <w:p w14:paraId="4DC3D6C3" w14:textId="73B325A7" w:rsidR="0017691D" w:rsidRPr="000054C2" w:rsidRDefault="0017691D" w:rsidP="0027456F">
      <w:pPr>
        <w:pStyle w:val="a6"/>
        <w:numPr>
          <w:ilvl w:val="1"/>
          <w:numId w:val="5"/>
        </w:numPr>
        <w:spacing w:line="249" w:lineRule="auto"/>
        <w:ind w:left="0" w:firstLine="709"/>
        <w:jc w:val="both"/>
      </w:pPr>
      <w:r w:rsidRPr="0019568B">
        <w:t>Контроль за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руководителем Администрации.</w:t>
      </w:r>
      <w:r w:rsidRPr="000054C2">
        <w:t xml:space="preserve"> </w:t>
      </w:r>
    </w:p>
    <w:p w14:paraId="6D12D180" w14:textId="3AB86C55" w:rsidR="0017691D" w:rsidRPr="000054C2" w:rsidRDefault="0017691D" w:rsidP="0027456F">
      <w:pPr>
        <w:pStyle w:val="a6"/>
        <w:numPr>
          <w:ilvl w:val="1"/>
          <w:numId w:val="5"/>
        </w:numPr>
        <w:spacing w:line="249" w:lineRule="auto"/>
        <w:ind w:left="0" w:firstLine="709"/>
        <w:jc w:val="both"/>
      </w:pPr>
      <w:r w:rsidRPr="0019568B">
        <w:t>При плановой</w:t>
      </w:r>
      <w:r w:rsidRPr="000054C2">
        <w:rPr>
          <w:color w:val="000009"/>
        </w:rPr>
        <w:t xml:space="preserve"> проверке полноты и качества предоставления услуги по контролю подлежат</w:t>
      </w:r>
      <w:r w:rsidRPr="000054C2">
        <w:t xml:space="preserve">:  </w:t>
      </w:r>
    </w:p>
    <w:p w14:paraId="05FC1377" w14:textId="77777777" w:rsidR="0017691D" w:rsidRPr="000054C2" w:rsidRDefault="0017691D" w:rsidP="0017691D">
      <w:pPr>
        <w:spacing w:after="14" w:line="249" w:lineRule="auto"/>
        <w:ind w:left="703" w:right="51" w:hanging="10"/>
        <w:jc w:val="both"/>
      </w:pPr>
      <w:r w:rsidRPr="000054C2">
        <w:t xml:space="preserve">а) соблюдение сроков предоставления услуги; </w:t>
      </w:r>
    </w:p>
    <w:p w14:paraId="3283685D" w14:textId="77777777" w:rsidR="0017691D" w:rsidRPr="000054C2" w:rsidRDefault="0017691D" w:rsidP="0017691D">
      <w:pPr>
        <w:spacing w:after="14" w:line="249" w:lineRule="auto"/>
        <w:ind w:left="703" w:right="51" w:hanging="10"/>
        <w:jc w:val="both"/>
      </w:pPr>
      <w:r w:rsidRPr="000054C2">
        <w:rPr>
          <w:color w:val="000009"/>
        </w:rPr>
        <w:t xml:space="preserve">б) </w:t>
      </w:r>
      <w:r w:rsidRPr="000054C2">
        <w:t xml:space="preserve">соблюдение положений настоящего Административного регламента;  </w:t>
      </w:r>
    </w:p>
    <w:p w14:paraId="76479119" w14:textId="77777777" w:rsidR="0017691D" w:rsidRPr="000054C2" w:rsidRDefault="0017691D" w:rsidP="0017691D">
      <w:pPr>
        <w:spacing w:after="14" w:line="249" w:lineRule="auto"/>
        <w:ind w:left="703" w:right="51" w:hanging="10"/>
        <w:jc w:val="both"/>
      </w:pPr>
      <w:r w:rsidRPr="000054C2">
        <w:t xml:space="preserve">в) правильность и обоснованность принятого решения об отказе в предоставлении </w:t>
      </w:r>
    </w:p>
    <w:p w14:paraId="329659B4" w14:textId="77777777" w:rsidR="0017691D" w:rsidRPr="000054C2" w:rsidRDefault="0017691D" w:rsidP="0017691D">
      <w:pPr>
        <w:spacing w:after="14" w:line="249" w:lineRule="auto"/>
        <w:ind w:left="10" w:right="51" w:hanging="10"/>
        <w:jc w:val="both"/>
      </w:pPr>
      <w:r w:rsidRPr="000054C2">
        <w:t xml:space="preserve">услуги. </w:t>
      </w:r>
    </w:p>
    <w:p w14:paraId="4CFC1E57" w14:textId="4C98F59F" w:rsidR="0017691D" w:rsidRPr="000054C2" w:rsidRDefault="0017691D" w:rsidP="0027456F">
      <w:pPr>
        <w:pStyle w:val="a6"/>
        <w:numPr>
          <w:ilvl w:val="1"/>
          <w:numId w:val="5"/>
        </w:numPr>
        <w:spacing w:line="249" w:lineRule="auto"/>
        <w:ind w:left="0" w:firstLine="709"/>
        <w:jc w:val="both"/>
      </w:pPr>
      <w:r w:rsidRPr="000054C2">
        <w:t xml:space="preserve">Основанием для проведения внеплановых проверок являются: </w:t>
      </w:r>
    </w:p>
    <w:p w14:paraId="7F24C22C" w14:textId="0BDD9A29" w:rsidR="0017691D" w:rsidRPr="000054C2" w:rsidRDefault="0017691D" w:rsidP="0017691D">
      <w:pPr>
        <w:spacing w:after="14" w:line="249" w:lineRule="auto"/>
        <w:ind w:right="51" w:firstLine="708"/>
        <w:jc w:val="both"/>
      </w:pPr>
      <w:r w:rsidRPr="000054C2">
        <w:t>а) получение от государственных органов, органов местного самоуправления информации о предполагаемых или выявленных нарушениях нормативных право</w:t>
      </w:r>
      <w:r w:rsidR="005532F8">
        <w:t>вых актов Российской Федерации,</w:t>
      </w:r>
      <w:r w:rsidRPr="000054C2">
        <w:t xml:space="preserve"> нормативных правовых актов органов местного </w:t>
      </w:r>
      <w:r w:rsidRPr="000054C2">
        <w:lastRenderedPageBreak/>
        <w:t xml:space="preserve">самоуправления </w:t>
      </w:r>
      <w:r w:rsidRPr="00B62025">
        <w:t>муниципального образования «</w:t>
      </w:r>
      <w:r w:rsidR="005532F8">
        <w:t>Сагайский сельсовет</w:t>
      </w:r>
      <w:r w:rsidRPr="00B62025">
        <w:t xml:space="preserve">» </w:t>
      </w:r>
      <w:r w:rsidR="005532F8">
        <w:t>Каратузского района Красноярского края</w:t>
      </w:r>
      <w:r w:rsidRPr="000054C2">
        <w:t xml:space="preserve">;  </w:t>
      </w:r>
    </w:p>
    <w:p w14:paraId="403A18A1" w14:textId="77777777" w:rsidR="0017691D" w:rsidRPr="000054C2" w:rsidRDefault="0017691D" w:rsidP="0017691D">
      <w:pPr>
        <w:spacing w:after="14" w:line="249" w:lineRule="auto"/>
        <w:ind w:left="703" w:right="51" w:hanging="10"/>
        <w:jc w:val="both"/>
      </w:pPr>
      <w:r w:rsidRPr="000054C2">
        <w:t xml:space="preserve">б) обращения граждан и юридических лиц на нарушения законодательства, в том </w:t>
      </w:r>
    </w:p>
    <w:p w14:paraId="0FCFC211" w14:textId="77777777" w:rsidR="0017691D" w:rsidRPr="000054C2" w:rsidRDefault="0017691D" w:rsidP="0017691D">
      <w:pPr>
        <w:spacing w:after="14" w:line="249" w:lineRule="auto"/>
        <w:ind w:left="10" w:right="51" w:hanging="10"/>
        <w:jc w:val="both"/>
      </w:pPr>
      <w:r w:rsidRPr="000054C2">
        <w:t xml:space="preserve">числе на качество предоставления услуги. </w:t>
      </w:r>
    </w:p>
    <w:p w14:paraId="3054B708" w14:textId="77777777" w:rsidR="0017691D" w:rsidRPr="000054C2" w:rsidRDefault="0017691D" w:rsidP="0017691D">
      <w:pPr>
        <w:ind w:left="708"/>
      </w:pPr>
      <w:r w:rsidRPr="000054C2">
        <w:t xml:space="preserve"> </w:t>
      </w:r>
    </w:p>
    <w:p w14:paraId="3CFE71DE" w14:textId="1C564027" w:rsidR="0017691D" w:rsidRPr="000054C2" w:rsidRDefault="0017691D" w:rsidP="0027456F">
      <w:pPr>
        <w:pStyle w:val="a6"/>
        <w:numPr>
          <w:ilvl w:val="0"/>
          <w:numId w:val="5"/>
        </w:numPr>
        <w:ind w:left="0" w:firstLine="0"/>
        <w:jc w:val="center"/>
      </w:pPr>
      <w:r w:rsidRPr="000054C2">
        <w:rPr>
          <w:b/>
          <w:color w:val="000009"/>
        </w:rPr>
        <w:t xml:space="preserve">Ответственность должностных лиц Администрации, работников МФЦ за решения и действия (бездействие), принимаемые (осуществляемые) в ходе </w:t>
      </w:r>
    </w:p>
    <w:p w14:paraId="086321D3" w14:textId="25CA425F" w:rsidR="0017691D" w:rsidRDefault="0017691D" w:rsidP="0017691D">
      <w:pPr>
        <w:ind w:left="653" w:right="707" w:hanging="10"/>
        <w:jc w:val="center"/>
      </w:pPr>
      <w:r>
        <w:rPr>
          <w:b/>
          <w:color w:val="000009"/>
        </w:rPr>
        <w:t>предоставления</w:t>
      </w:r>
      <w:r>
        <w:t xml:space="preserve"> </w:t>
      </w:r>
      <w:r>
        <w:rPr>
          <w:b/>
          <w:color w:val="000009"/>
        </w:rPr>
        <w:t>Муниципальной услуги</w:t>
      </w:r>
      <w:r>
        <w:t xml:space="preserve"> </w:t>
      </w:r>
    </w:p>
    <w:p w14:paraId="5E155CC3" w14:textId="77777777" w:rsidR="0017691D" w:rsidRPr="006D3E3E" w:rsidRDefault="0017691D" w:rsidP="0017691D">
      <w:pPr>
        <w:ind w:left="653" w:right="707" w:hanging="10"/>
        <w:jc w:val="center"/>
      </w:pPr>
    </w:p>
    <w:p w14:paraId="74949F1F" w14:textId="3ECC1817" w:rsidR="0017691D" w:rsidRPr="000054C2" w:rsidRDefault="0017691D" w:rsidP="0027456F">
      <w:pPr>
        <w:pStyle w:val="a6"/>
        <w:numPr>
          <w:ilvl w:val="1"/>
          <w:numId w:val="5"/>
        </w:numPr>
        <w:spacing w:line="249" w:lineRule="auto"/>
        <w:ind w:left="0" w:firstLine="709"/>
        <w:jc w:val="both"/>
      </w:pPr>
      <w:r w:rsidRPr="000054C2">
        <w:rPr>
          <w:color w:val="000009"/>
        </w:rPr>
        <w:t xml:space="preserve">По результатам проведенных проверок в случае выявления нарушений, положений настоящего Административного регламента, </w:t>
      </w:r>
      <w:r w:rsidRPr="006D3E3E">
        <w:rPr>
          <w:color w:val="000009"/>
        </w:rPr>
        <w:t xml:space="preserve">нормативных правовых актов органов местного самоуправления </w:t>
      </w:r>
      <w:r w:rsidRPr="00B62025">
        <w:rPr>
          <w:color w:val="000009"/>
        </w:rPr>
        <w:t>муниципального образования «</w:t>
      </w:r>
      <w:r w:rsidR="005532F8">
        <w:rPr>
          <w:color w:val="000009"/>
        </w:rPr>
        <w:t>Сагайский сельсовет</w:t>
      </w:r>
      <w:r w:rsidRPr="00B62025">
        <w:rPr>
          <w:color w:val="000009"/>
        </w:rPr>
        <w:t xml:space="preserve">» </w:t>
      </w:r>
      <w:r w:rsidR="005532F8">
        <w:rPr>
          <w:color w:val="000009"/>
        </w:rPr>
        <w:t>Каратузского</w:t>
      </w:r>
      <w:r w:rsidRPr="00B62025">
        <w:rPr>
          <w:color w:val="000009"/>
        </w:rPr>
        <w:t xml:space="preserve"> района </w:t>
      </w:r>
      <w:r w:rsidR="005532F8">
        <w:rPr>
          <w:color w:val="000009"/>
        </w:rPr>
        <w:t xml:space="preserve">Красноярского края </w:t>
      </w:r>
      <w:r w:rsidRPr="000054C2">
        <w:rPr>
          <w:color w:val="000009"/>
        </w:rPr>
        <w:t>осуществляется привлечение виновных лиц к ответственности в соответствии с законодательством Российской Федерации.</w:t>
      </w:r>
      <w:r w:rsidRPr="000054C2">
        <w:t xml:space="preserve"> </w:t>
      </w:r>
    </w:p>
    <w:p w14:paraId="04A952E3"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r w:rsidRPr="0019568B">
        <w:rPr>
          <w:color w:val="000009"/>
        </w:rPr>
        <w:t xml:space="preserve"> </w:t>
      </w:r>
    </w:p>
    <w:p w14:paraId="6EDD9438"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Pr="0019568B">
        <w:rPr>
          <w:color w:val="000009"/>
        </w:rPr>
        <w:t xml:space="preserve"> </w:t>
      </w:r>
    </w:p>
    <w:p w14:paraId="458C2CAB"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Требованиями к порядку и формам текущего контроля за предоставлением Муниципальной услуги являются:</w:t>
      </w:r>
      <w:r w:rsidRPr="0019568B">
        <w:rPr>
          <w:color w:val="000009"/>
        </w:rPr>
        <w:t xml:space="preserve"> </w:t>
      </w:r>
      <w:r w:rsidRPr="000054C2">
        <w:rPr>
          <w:color w:val="000009"/>
        </w:rPr>
        <w:t>-</w:t>
      </w:r>
      <w:r w:rsidRPr="0019568B">
        <w:rPr>
          <w:color w:val="000009"/>
        </w:rPr>
        <w:t xml:space="preserve"> </w:t>
      </w:r>
      <w:r w:rsidRPr="000054C2">
        <w:rPr>
          <w:color w:val="000009"/>
        </w:rPr>
        <w:t>независимость;</w:t>
      </w:r>
      <w:r w:rsidRPr="0019568B">
        <w:rPr>
          <w:color w:val="000009"/>
        </w:rPr>
        <w:t xml:space="preserve"> </w:t>
      </w:r>
      <w:r w:rsidRPr="000054C2">
        <w:rPr>
          <w:color w:val="000009"/>
        </w:rPr>
        <w:t>-</w:t>
      </w:r>
      <w:r w:rsidRPr="0019568B">
        <w:rPr>
          <w:color w:val="000009"/>
        </w:rPr>
        <w:t xml:space="preserve"> </w:t>
      </w:r>
      <w:r w:rsidRPr="000054C2">
        <w:rPr>
          <w:color w:val="000009"/>
        </w:rPr>
        <w:t>тщательность.</w:t>
      </w:r>
      <w:r w:rsidRPr="0019568B">
        <w:rPr>
          <w:color w:val="000009"/>
        </w:rPr>
        <w:t xml:space="preserve"> </w:t>
      </w:r>
    </w:p>
    <w:p w14:paraId="2D9A6D92"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r w:rsidRPr="0019568B">
        <w:rPr>
          <w:color w:val="000009"/>
        </w:rPr>
        <w:t xml:space="preserve"> </w:t>
      </w:r>
    </w:p>
    <w:p w14:paraId="186A3E87"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r w:rsidRPr="0019568B">
        <w:rPr>
          <w:color w:val="000009"/>
        </w:rPr>
        <w:t xml:space="preserve"> </w:t>
      </w:r>
    </w:p>
    <w:p w14:paraId="3EED7545"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r w:rsidRPr="0019568B">
        <w:rPr>
          <w:color w:val="000009"/>
        </w:rPr>
        <w:t xml:space="preserve"> </w:t>
      </w:r>
    </w:p>
    <w:p w14:paraId="36B8A2B2"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r w:rsidRPr="0019568B">
        <w:rPr>
          <w:color w:val="000009"/>
        </w:rPr>
        <w:t xml:space="preserve"> </w:t>
      </w:r>
    </w:p>
    <w:p w14:paraId="64465D34" w14:textId="77777777" w:rsidR="0017691D" w:rsidRPr="0019568B" w:rsidRDefault="0017691D" w:rsidP="0027456F">
      <w:pPr>
        <w:pStyle w:val="a6"/>
        <w:numPr>
          <w:ilvl w:val="1"/>
          <w:numId w:val="5"/>
        </w:numPr>
        <w:spacing w:line="249" w:lineRule="auto"/>
        <w:ind w:left="0" w:firstLine="709"/>
        <w:jc w:val="both"/>
        <w:rPr>
          <w:color w:val="000009"/>
        </w:rPr>
      </w:pPr>
      <w:r w:rsidRPr="000054C2">
        <w:rPr>
          <w:color w:val="000009"/>
        </w:rPr>
        <w:t>Граждане,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r w:rsidRPr="0019568B">
        <w:rPr>
          <w:color w:val="000009"/>
        </w:rPr>
        <w:t xml:space="preserve"> </w:t>
      </w:r>
    </w:p>
    <w:p w14:paraId="7A728C39" w14:textId="77777777" w:rsidR="0017691D" w:rsidRPr="000054C2" w:rsidRDefault="0017691D" w:rsidP="0027456F">
      <w:pPr>
        <w:pStyle w:val="a6"/>
        <w:numPr>
          <w:ilvl w:val="1"/>
          <w:numId w:val="5"/>
        </w:numPr>
        <w:spacing w:line="249" w:lineRule="auto"/>
        <w:ind w:left="0" w:firstLine="709"/>
        <w:jc w:val="both"/>
      </w:pPr>
      <w:r w:rsidRPr="000054C2">
        <w:rPr>
          <w:color w:val="000009"/>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w:t>
      </w:r>
      <w:r w:rsidRPr="000054C2">
        <w:rPr>
          <w:color w:val="000009"/>
        </w:rPr>
        <w:lastRenderedPageBreak/>
        <w:t xml:space="preserve">услуги и возможности досудебного рассмотрения обращений (жалоб) в процессе получения Муниципальной услуги. </w:t>
      </w:r>
    </w:p>
    <w:p w14:paraId="177A5BF9" w14:textId="77777777" w:rsidR="0017691D" w:rsidRPr="000054C2" w:rsidRDefault="0017691D" w:rsidP="0017691D">
      <w:r>
        <w:rPr>
          <w:color w:val="000009"/>
        </w:rPr>
        <w:t xml:space="preserve"> </w:t>
      </w:r>
    </w:p>
    <w:p w14:paraId="139ADAA7" w14:textId="154766B2" w:rsidR="0017691D" w:rsidRPr="0019568B" w:rsidRDefault="0017691D" w:rsidP="0027456F">
      <w:pPr>
        <w:pStyle w:val="a6"/>
        <w:widowControl w:val="0"/>
        <w:numPr>
          <w:ilvl w:val="0"/>
          <w:numId w:val="4"/>
        </w:numPr>
        <w:ind w:left="0" w:firstLine="0"/>
        <w:contextualSpacing w:val="0"/>
        <w:jc w:val="center"/>
        <w:rPr>
          <w:b/>
          <w:szCs w:val="24"/>
        </w:rPr>
      </w:pPr>
      <w:r w:rsidRPr="0019568B">
        <w:rPr>
          <w:b/>
          <w:szCs w:val="24"/>
        </w:rPr>
        <w:t xml:space="preserve">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 </w:t>
      </w:r>
    </w:p>
    <w:p w14:paraId="36C2F270" w14:textId="77777777" w:rsidR="0017691D" w:rsidRPr="000054C2" w:rsidRDefault="0017691D" w:rsidP="0017691D">
      <w:pPr>
        <w:spacing w:after="8"/>
        <w:ind w:left="708"/>
      </w:pPr>
      <w:r w:rsidRPr="000054C2">
        <w:t xml:space="preserve"> </w:t>
      </w:r>
    </w:p>
    <w:p w14:paraId="54ED05BD" w14:textId="028BE3B9" w:rsidR="0017691D" w:rsidRPr="0019568B" w:rsidRDefault="0017691D" w:rsidP="0027456F">
      <w:pPr>
        <w:pStyle w:val="a6"/>
        <w:numPr>
          <w:ilvl w:val="0"/>
          <w:numId w:val="5"/>
        </w:numPr>
        <w:ind w:left="0" w:firstLine="0"/>
        <w:jc w:val="center"/>
        <w:rPr>
          <w:b/>
          <w:color w:val="000009"/>
        </w:rPr>
      </w:pPr>
      <w:r w:rsidRPr="0019568B">
        <w:rPr>
          <w:b/>
          <w:color w:val="000009"/>
        </w:rPr>
        <w:t>Досудебный (внесудебный) порядок обжалования решений и действий</w:t>
      </w:r>
      <w:r w:rsidR="0019568B">
        <w:rPr>
          <w:b/>
          <w:color w:val="000009"/>
        </w:rPr>
        <w:t xml:space="preserve"> </w:t>
      </w:r>
      <w:r w:rsidRPr="0019568B">
        <w:rPr>
          <w:b/>
          <w:color w:val="000009"/>
        </w:rPr>
        <w:t>(бездействия) Администрации, МФЦ, а также их работников</w:t>
      </w:r>
    </w:p>
    <w:p w14:paraId="2402116F" w14:textId="77777777" w:rsidR="0017691D" w:rsidRPr="006D3E3E" w:rsidRDefault="0017691D" w:rsidP="0017691D"/>
    <w:p w14:paraId="7E6386C5" w14:textId="1E693BD2" w:rsidR="0017691D" w:rsidRPr="0019568B" w:rsidRDefault="0017691D" w:rsidP="0027456F">
      <w:pPr>
        <w:pStyle w:val="a6"/>
        <w:numPr>
          <w:ilvl w:val="1"/>
          <w:numId w:val="5"/>
        </w:numPr>
        <w:spacing w:line="249" w:lineRule="auto"/>
        <w:ind w:left="0" w:firstLine="709"/>
        <w:jc w:val="both"/>
        <w:rPr>
          <w:color w:val="000009"/>
        </w:rPr>
      </w:pPr>
      <w:r w:rsidRPr="0019568B">
        <w:rPr>
          <w:color w:val="000009"/>
        </w:rPr>
        <w:t xml:space="preserve">Заявитель имеет право на обжалование решения и (или) действий (бездействия) Администрации, должностных лиц Администрации, муниципальных служащих, многофункционального центра, а также работники многофункционального центра при предоставлении услуги в досудебном (внесудебном) порядке (далее - жалоба).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14:paraId="4B361D4A" w14:textId="4628A268" w:rsidR="0017691D" w:rsidRPr="000054C2" w:rsidRDefault="0017691D" w:rsidP="0027456F">
      <w:pPr>
        <w:pStyle w:val="a6"/>
        <w:numPr>
          <w:ilvl w:val="1"/>
          <w:numId w:val="5"/>
        </w:numPr>
        <w:spacing w:line="249" w:lineRule="auto"/>
        <w:ind w:left="0" w:firstLine="709"/>
        <w:jc w:val="both"/>
      </w:pPr>
      <w:r w:rsidRPr="0019568B">
        <w:rPr>
          <w:color w:val="000009"/>
        </w:rPr>
        <w:t>В</w:t>
      </w:r>
      <w:r w:rsidRPr="000054C2">
        <w:t xml:space="preserve">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14:paraId="760E851C" w14:textId="77777777" w:rsidR="0017691D" w:rsidRDefault="0017691D" w:rsidP="0017691D">
      <w:pPr>
        <w:spacing w:after="3" w:line="239" w:lineRule="auto"/>
        <w:ind w:left="-15" w:right="50" w:firstLine="698"/>
        <w:jc w:val="both"/>
      </w:pPr>
      <w:r w:rsidRPr="000054C2">
        <w:t xml:space="preserve">в </w:t>
      </w:r>
      <w:r>
        <w:t>Администрацию</w:t>
      </w:r>
      <w:r w:rsidRPr="000054C2">
        <w:t xml:space="preserve"> – на решение и (или) действия (бездействие) должностного лица, руководителя </w:t>
      </w:r>
      <w:r>
        <w:t>Администрации</w:t>
      </w:r>
      <w:r w:rsidRPr="000054C2">
        <w:t xml:space="preserve">, на решение и действия (бездействие) </w:t>
      </w:r>
      <w:r>
        <w:t>Администрации</w:t>
      </w:r>
      <w:r w:rsidRPr="000054C2">
        <w:t xml:space="preserve">; </w:t>
      </w:r>
    </w:p>
    <w:p w14:paraId="26156C39" w14:textId="77777777" w:rsidR="0017691D" w:rsidRDefault="0017691D" w:rsidP="0017691D">
      <w:pPr>
        <w:spacing w:after="3" w:line="239" w:lineRule="auto"/>
        <w:ind w:left="-15" w:right="50" w:firstLine="698"/>
        <w:jc w:val="both"/>
      </w:pPr>
      <w:r w:rsidRPr="000054C2">
        <w:t xml:space="preserve">в вышестоящий орган на решение и (или) действия (бездействие) должностного лица, руководителя </w:t>
      </w:r>
      <w:r>
        <w:t xml:space="preserve">Администрации; </w:t>
      </w:r>
    </w:p>
    <w:p w14:paraId="1EE593A9" w14:textId="77777777" w:rsidR="0017691D" w:rsidRDefault="0017691D" w:rsidP="0017691D">
      <w:pPr>
        <w:spacing w:after="3" w:line="239" w:lineRule="auto"/>
        <w:ind w:left="-15" w:right="50" w:firstLine="698"/>
        <w:jc w:val="both"/>
      </w:pPr>
      <w:r w:rsidRPr="000054C2">
        <w:t xml:space="preserve">к руководителю многофункционального центра – на решения и действия (бездействие) работника многофункционального центра; к учредителю многофункционального центра – на решение и действия (бездействие) многофункционального центра. </w:t>
      </w:r>
    </w:p>
    <w:p w14:paraId="685E82C6" w14:textId="77777777" w:rsidR="0017691D" w:rsidRPr="000054C2" w:rsidRDefault="0017691D" w:rsidP="0017691D">
      <w:pPr>
        <w:spacing w:after="3" w:line="239" w:lineRule="auto"/>
        <w:ind w:left="-15" w:right="50" w:firstLine="698"/>
        <w:jc w:val="both"/>
      </w:pPr>
      <w:r w:rsidRPr="000054C2">
        <w:t xml:space="preserve">В </w:t>
      </w:r>
      <w:r>
        <w:t>Администрации</w:t>
      </w:r>
      <w:r w:rsidRPr="000054C2">
        <w:t xml:space="preserve">, многофункциональном центре, у учредителя многофункционального центра определяются уполномоченные на рассмотрение жалоб должностные лица. </w:t>
      </w:r>
    </w:p>
    <w:p w14:paraId="0CCBD19B" w14:textId="77777777" w:rsidR="0017691D" w:rsidRPr="000054C2" w:rsidRDefault="0017691D" w:rsidP="0017691D">
      <w:pPr>
        <w:spacing w:after="8"/>
        <w:ind w:left="708"/>
      </w:pPr>
      <w:r w:rsidRPr="000054C2">
        <w:rPr>
          <w:color w:val="FF0000"/>
        </w:rPr>
        <w:t xml:space="preserve"> </w:t>
      </w:r>
    </w:p>
    <w:p w14:paraId="0234DB76" w14:textId="25A4D517" w:rsidR="0017691D" w:rsidRPr="0019568B" w:rsidRDefault="0017691D" w:rsidP="0027456F">
      <w:pPr>
        <w:pStyle w:val="a6"/>
        <w:numPr>
          <w:ilvl w:val="0"/>
          <w:numId w:val="5"/>
        </w:numPr>
        <w:ind w:left="0" w:firstLine="0"/>
        <w:jc w:val="center"/>
        <w:rPr>
          <w:b/>
          <w:color w:val="000009"/>
        </w:rPr>
      </w:pPr>
      <w:r w:rsidRPr="0019568B">
        <w:rPr>
          <w:b/>
          <w:color w:val="000009"/>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40D40187" w14:textId="77777777" w:rsidR="0017691D" w:rsidRPr="006D3E3E" w:rsidRDefault="0017691D" w:rsidP="0017691D"/>
    <w:p w14:paraId="204B72B6" w14:textId="4ADFF046" w:rsidR="0017691D" w:rsidRDefault="0017691D" w:rsidP="0027456F">
      <w:pPr>
        <w:pStyle w:val="a6"/>
        <w:numPr>
          <w:ilvl w:val="1"/>
          <w:numId w:val="5"/>
        </w:numPr>
        <w:spacing w:line="249" w:lineRule="auto"/>
        <w:ind w:left="0" w:firstLine="709"/>
        <w:jc w:val="both"/>
      </w:pPr>
      <w:r w:rsidRPr="000054C2">
        <w:t xml:space="preserve">Информация о порядке подачи и рассмотрения жалобы размещается на информационных стендах в местах предоставления услуги, на сайте </w:t>
      </w:r>
      <w:r>
        <w:t>Администрации</w:t>
      </w:r>
      <w:r w:rsidRPr="000054C2">
        <w:t xml:space="preserve">,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14:paraId="097C725C" w14:textId="77777777" w:rsidR="0017691D" w:rsidRPr="000054C2" w:rsidRDefault="0017691D" w:rsidP="0017691D">
      <w:pPr>
        <w:spacing w:after="3" w:line="239" w:lineRule="auto"/>
        <w:ind w:left="-15" w:right="50" w:firstLine="698"/>
        <w:jc w:val="both"/>
      </w:pPr>
    </w:p>
    <w:p w14:paraId="063BD66B" w14:textId="77A7B34F" w:rsidR="0017691D" w:rsidRPr="0019568B" w:rsidRDefault="0017691D" w:rsidP="0027456F">
      <w:pPr>
        <w:pStyle w:val="a6"/>
        <w:numPr>
          <w:ilvl w:val="0"/>
          <w:numId w:val="5"/>
        </w:numPr>
        <w:ind w:left="0" w:firstLine="0"/>
        <w:jc w:val="center"/>
        <w:rPr>
          <w:b/>
          <w:color w:val="000009"/>
        </w:rPr>
      </w:pPr>
      <w:r w:rsidRPr="0019568B">
        <w:rPr>
          <w:b/>
          <w:color w:val="000009"/>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14:paraId="409D73AE" w14:textId="77777777" w:rsidR="0017691D" w:rsidRPr="006D3E3E" w:rsidRDefault="0017691D" w:rsidP="0017691D"/>
    <w:p w14:paraId="736BA583" w14:textId="692DDB60" w:rsidR="0017691D" w:rsidRDefault="0017691D" w:rsidP="0027456F">
      <w:pPr>
        <w:pStyle w:val="a6"/>
        <w:numPr>
          <w:ilvl w:val="1"/>
          <w:numId w:val="5"/>
        </w:numPr>
        <w:spacing w:line="249" w:lineRule="auto"/>
        <w:ind w:left="0" w:firstLine="709"/>
        <w:jc w:val="both"/>
      </w:pPr>
      <w:r w:rsidRPr="000054C2">
        <w:t xml:space="preserve">Порядок досудебного (внесудебного) обжалования решений и действий (бездействия) </w:t>
      </w:r>
      <w:r>
        <w:t>Администрации</w:t>
      </w:r>
      <w:r w:rsidRPr="000054C2">
        <w:t xml:space="preserve">, а также его должностных лиц регулируется: </w:t>
      </w:r>
    </w:p>
    <w:p w14:paraId="03B9817D" w14:textId="36C512A8" w:rsidR="0017691D" w:rsidRDefault="0017691D" w:rsidP="0027456F">
      <w:pPr>
        <w:pStyle w:val="a6"/>
        <w:numPr>
          <w:ilvl w:val="0"/>
          <w:numId w:val="14"/>
        </w:numPr>
        <w:spacing w:after="45" w:line="239" w:lineRule="auto"/>
        <w:ind w:left="0" w:right="51" w:firstLine="709"/>
        <w:jc w:val="both"/>
      </w:pPr>
      <w:r w:rsidRPr="000054C2">
        <w:t>Федеральным законом №</w:t>
      </w:r>
      <w:r w:rsidR="005532F8">
        <w:t xml:space="preserve"> </w:t>
      </w:r>
      <w:r w:rsidRPr="000054C2">
        <w:t xml:space="preserve">210-ФЗ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 </w:t>
      </w:r>
    </w:p>
    <w:p w14:paraId="7EA9454A" w14:textId="3B06D0E8" w:rsidR="0017691D" w:rsidRPr="000054C2" w:rsidRDefault="0017691D" w:rsidP="0027456F">
      <w:pPr>
        <w:pStyle w:val="a6"/>
        <w:numPr>
          <w:ilvl w:val="0"/>
          <w:numId w:val="14"/>
        </w:numPr>
        <w:spacing w:after="45" w:line="239" w:lineRule="auto"/>
        <w:ind w:left="0" w:right="51" w:firstLine="709"/>
        <w:jc w:val="both"/>
      </w:pPr>
      <w:r w:rsidRPr="000054C2">
        <w:lastRenderedPageBreak/>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r w:rsidRPr="000054C2">
        <w:rPr>
          <w:color w:val="FF0000"/>
        </w:rPr>
        <w:t xml:space="preserve"> </w:t>
      </w:r>
    </w:p>
    <w:p w14:paraId="3ED42085" w14:textId="77777777" w:rsidR="0017691D" w:rsidRPr="000054C2" w:rsidRDefault="0017691D" w:rsidP="0017691D">
      <w:pPr>
        <w:ind w:left="708"/>
      </w:pPr>
      <w:r w:rsidRPr="000054C2">
        <w:rPr>
          <w:color w:val="FF0000"/>
        </w:rPr>
        <w:t xml:space="preserve"> </w:t>
      </w:r>
    </w:p>
    <w:p w14:paraId="6AF052E0" w14:textId="77777777" w:rsidR="0017691D" w:rsidRPr="000054C2" w:rsidRDefault="0017691D" w:rsidP="0017691D">
      <w:r w:rsidRPr="000054C2">
        <w:rPr>
          <w:color w:val="FF0000"/>
        </w:rPr>
        <w:t xml:space="preserve"> </w:t>
      </w:r>
      <w:r w:rsidRPr="000054C2">
        <w:br w:type="page"/>
      </w:r>
    </w:p>
    <w:p w14:paraId="20A83CEF" w14:textId="77777777" w:rsidR="0017691D" w:rsidRPr="0019568B" w:rsidRDefault="0017691D" w:rsidP="0017691D">
      <w:pPr>
        <w:jc w:val="right"/>
        <w:rPr>
          <w:sz w:val="20"/>
        </w:rPr>
      </w:pPr>
      <w:r w:rsidRPr="0019568B">
        <w:rPr>
          <w:sz w:val="20"/>
        </w:rPr>
        <w:lastRenderedPageBreak/>
        <w:t>Приложение № 1</w:t>
      </w:r>
    </w:p>
    <w:p w14:paraId="7136637B" w14:textId="77777777" w:rsidR="0017691D" w:rsidRPr="0019568B" w:rsidRDefault="0017691D" w:rsidP="0017691D">
      <w:pPr>
        <w:jc w:val="right"/>
        <w:rPr>
          <w:sz w:val="20"/>
        </w:rPr>
      </w:pPr>
      <w:r w:rsidRPr="0019568B">
        <w:rPr>
          <w:sz w:val="20"/>
        </w:rPr>
        <w:t xml:space="preserve">к Административному регламенту </w:t>
      </w:r>
    </w:p>
    <w:p w14:paraId="4E934A89"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039F567F" w14:textId="77777777" w:rsidR="0017691D" w:rsidRPr="000054C2" w:rsidRDefault="0017691D" w:rsidP="0017691D">
      <w:pPr>
        <w:spacing w:after="42"/>
        <w:ind w:right="708"/>
        <w:jc w:val="center"/>
      </w:pPr>
    </w:p>
    <w:p w14:paraId="12C5E8C2" w14:textId="77777777" w:rsidR="0017691D" w:rsidRPr="000054C2" w:rsidRDefault="0017691D" w:rsidP="0017691D">
      <w:pPr>
        <w:pStyle w:val="2"/>
        <w:spacing w:after="12"/>
        <w:ind w:left="1357"/>
        <w:jc w:val="left"/>
        <w:rPr>
          <w:lang w:val="ru-RU"/>
        </w:rPr>
      </w:pPr>
      <w:r w:rsidRPr="000054C2">
        <w:rPr>
          <w:lang w:val="ru-RU"/>
        </w:rPr>
        <w:t xml:space="preserve">Форма разрешения на осуществление земляных работ </w:t>
      </w:r>
    </w:p>
    <w:p w14:paraId="4D7F0ACE" w14:textId="77777777" w:rsidR="0017691D" w:rsidRPr="000054C2" w:rsidRDefault="0017691D" w:rsidP="0017691D">
      <w:pPr>
        <w:ind w:left="3398"/>
      </w:pPr>
      <w:r w:rsidRPr="000054C2">
        <w:t xml:space="preserve"> </w:t>
      </w:r>
    </w:p>
    <w:p w14:paraId="1DCE60BF" w14:textId="77777777" w:rsidR="0017691D" w:rsidRDefault="0017691D" w:rsidP="0017691D">
      <w:pPr>
        <w:spacing w:after="1"/>
        <w:ind w:left="10" w:right="63" w:hanging="10"/>
        <w:jc w:val="center"/>
      </w:pPr>
      <w:r>
        <w:t xml:space="preserve">РАЗРЕШЕНИЕ </w:t>
      </w:r>
    </w:p>
    <w:p w14:paraId="1162460C" w14:textId="77777777" w:rsidR="0017691D" w:rsidRDefault="0017691D" w:rsidP="0017691D">
      <w:pPr>
        <w:tabs>
          <w:tab w:val="center" w:pos="1802"/>
          <w:tab w:val="center" w:pos="3096"/>
          <w:tab w:val="center" w:pos="3807"/>
          <w:tab w:val="center" w:pos="4515"/>
          <w:tab w:val="center" w:pos="5224"/>
          <w:tab w:val="center" w:pos="5934"/>
          <w:tab w:val="center" w:pos="7514"/>
        </w:tabs>
        <w:spacing w:after="66"/>
      </w:pPr>
      <w:r>
        <w:tab/>
        <w:t xml:space="preserve">№  ___________ </w:t>
      </w:r>
      <w:r>
        <w:tab/>
        <w:t xml:space="preserve"> </w:t>
      </w:r>
      <w:r>
        <w:tab/>
        <w:t xml:space="preserve"> </w:t>
      </w:r>
      <w:r>
        <w:tab/>
        <w:t xml:space="preserve"> </w:t>
      </w:r>
      <w:r>
        <w:tab/>
        <w:t xml:space="preserve"> </w:t>
      </w:r>
      <w:r>
        <w:tab/>
        <w:t xml:space="preserve"> </w:t>
      </w:r>
      <w:r>
        <w:tab/>
        <w:t xml:space="preserve">Дата __________ </w:t>
      </w:r>
    </w:p>
    <w:p w14:paraId="0225F8DB" w14:textId="77777777" w:rsidR="0017691D" w:rsidRDefault="0017691D" w:rsidP="0017691D">
      <w:r>
        <w:t xml:space="preserve"> </w:t>
      </w:r>
    </w:p>
    <w:p w14:paraId="05C88968" w14:textId="77777777" w:rsidR="0017691D" w:rsidRDefault="0017691D" w:rsidP="0017691D">
      <w:r>
        <w:t xml:space="preserve"> </w:t>
      </w:r>
    </w:p>
    <w:p w14:paraId="794C15D3" w14:textId="35EFAB5B" w:rsidR="0017691D" w:rsidRDefault="0017691D" w:rsidP="0017691D">
      <w:pPr>
        <w:spacing w:after="79"/>
        <w:ind w:left="-254"/>
      </w:pPr>
      <w:r>
        <w:rPr>
          <w:noProof/>
        </w:rPr>
        <mc:AlternateContent>
          <mc:Choice Requires="wpg">
            <w:drawing>
              <wp:inline distT="0" distB="0" distL="0" distR="0" wp14:anchorId="2B6D58E9" wp14:editId="01D3D06E">
                <wp:extent cx="5941695" cy="6350"/>
                <wp:effectExtent l="0" t="0" r="1905" b="12700"/>
                <wp:docPr id="40981" name="Группа 40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6350"/>
                          <a:chOff x="0" y="0"/>
                          <a:chExt cx="5941771" cy="6087"/>
                        </a:xfrm>
                      </wpg:grpSpPr>
                      <wps:wsp>
                        <wps:cNvPr id="50411" name="Shape 50411"/>
                        <wps:cNvSpPr/>
                        <wps:spPr>
                          <a:xfrm>
                            <a:off x="0" y="0"/>
                            <a:ext cx="5941771" cy="9144"/>
                          </a:xfrm>
                          <a:custGeom>
                            <a:avLst/>
                            <a:gdLst/>
                            <a:ahLst/>
                            <a:cxnLst/>
                            <a:rect l="0" t="0" r="0" b="0"/>
                            <a:pathLst>
                              <a:path w="5941771" h="9144">
                                <a:moveTo>
                                  <a:pt x="0" y="0"/>
                                </a:moveTo>
                                <a:lnTo>
                                  <a:pt x="5941771" y="0"/>
                                </a:lnTo>
                                <a:lnTo>
                                  <a:pt x="5941771"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0D622BBA" id="Группа 40981" o:spid="_x0000_s1026" style="width:467.85pt;height:.5pt;mso-position-horizontal-relative:char;mso-position-vertical-relative:line" coordsize="59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">
                <v:shape id="Shape 50411" o:spid="_x0000_s1027" style="position:absolute;width:59417;height:91;visibility:visible;mso-wrap-style:square;v-text-anchor:top" coordsize="59417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" path="m,l5941771,r,9144l,9144,,e" fillcolor="black" stroked="f" strokeweight="0">
                  <v:stroke miterlimit="83231f" joinstyle="miter"/>
                  <v:path arrowok="t" textboxrect="0,0,5941771,9144"/>
                </v:shape>
                <w10:anchorlock/>
              </v:group>
            </w:pict>
          </mc:Fallback>
        </mc:AlternateContent>
      </w:r>
    </w:p>
    <w:p w14:paraId="76EE3594" w14:textId="77777777" w:rsidR="0017691D" w:rsidRPr="000054C2" w:rsidRDefault="0017691D" w:rsidP="0017691D">
      <w:pPr>
        <w:spacing w:after="61" w:line="248" w:lineRule="auto"/>
        <w:ind w:left="-5" w:hanging="10"/>
        <w:jc w:val="center"/>
      </w:pPr>
      <w:r w:rsidRPr="000054C2">
        <w:t>(наименование уполномоченного органа местного самоуправления)</w:t>
      </w:r>
    </w:p>
    <w:p w14:paraId="2B8A5C16" w14:textId="77777777" w:rsidR="0017691D" w:rsidRPr="00D81033" w:rsidRDefault="0017691D" w:rsidP="0017691D">
      <w:pPr>
        <w:spacing w:after="5"/>
        <w:ind w:left="994"/>
      </w:pPr>
    </w:p>
    <w:p w14:paraId="75FB926D" w14:textId="77777777" w:rsidR="0017691D" w:rsidRPr="00D81033" w:rsidRDefault="0017691D" w:rsidP="0017691D">
      <w:pPr>
        <w:spacing w:line="249" w:lineRule="auto"/>
        <w:ind w:left="-5" w:hanging="10"/>
      </w:pPr>
      <w:r w:rsidRPr="00D81033">
        <w:t xml:space="preserve">Наименование заявителя (заказчика): _________________________________________. </w:t>
      </w:r>
    </w:p>
    <w:p w14:paraId="4F2D6904" w14:textId="77777777" w:rsidR="0017691D" w:rsidRPr="00D81033" w:rsidRDefault="0017691D" w:rsidP="0017691D">
      <w:pPr>
        <w:spacing w:line="249" w:lineRule="auto"/>
        <w:ind w:left="-5" w:hanging="10"/>
      </w:pPr>
      <w:r w:rsidRPr="00D81033">
        <w:t xml:space="preserve">Адрес производства земляных работ:  __________________________________________. </w:t>
      </w:r>
    </w:p>
    <w:p w14:paraId="1C229D64" w14:textId="77777777" w:rsidR="0017691D" w:rsidRPr="000054C2" w:rsidRDefault="0017691D" w:rsidP="0017691D">
      <w:pPr>
        <w:spacing w:after="16" w:line="248" w:lineRule="auto"/>
        <w:ind w:left="-5" w:hanging="10"/>
      </w:pPr>
      <w:r w:rsidRPr="00D81033">
        <w:t xml:space="preserve">Наименование работ: _________________.  </w:t>
      </w:r>
    </w:p>
    <w:p w14:paraId="76FCBE1F" w14:textId="77777777" w:rsidR="0017691D" w:rsidRPr="00D81033" w:rsidRDefault="0017691D" w:rsidP="0017691D">
      <w:pPr>
        <w:tabs>
          <w:tab w:val="center" w:pos="806"/>
          <w:tab w:val="center" w:pos="1514"/>
          <w:tab w:val="center" w:pos="2874"/>
          <w:tab w:val="center" w:pos="4418"/>
          <w:tab w:val="center" w:pos="5814"/>
          <w:tab w:val="center" w:pos="6769"/>
          <w:tab w:val="center" w:pos="7277"/>
          <w:tab w:val="center" w:pos="7918"/>
          <w:tab w:val="center" w:pos="8582"/>
          <w:tab w:val="right" w:pos="9415"/>
        </w:tabs>
        <w:spacing w:after="16" w:line="248" w:lineRule="auto"/>
        <w:ind w:left="-15"/>
      </w:pPr>
      <w:r>
        <w:t xml:space="preserve">Вид </w:t>
      </w:r>
      <w:r w:rsidRPr="000054C2">
        <w:t xml:space="preserve">и </w:t>
      </w:r>
      <w:r w:rsidRPr="000054C2">
        <w:tab/>
        <w:t xml:space="preserve">объем </w:t>
      </w:r>
      <w:r w:rsidRPr="000054C2">
        <w:tab/>
        <w:t>вскр</w:t>
      </w:r>
      <w:r>
        <w:t xml:space="preserve">ываемого </w:t>
      </w:r>
      <w:r>
        <w:tab/>
        <w:t xml:space="preserve">покрытия </w:t>
      </w:r>
      <w:r>
        <w:tab/>
        <w:t xml:space="preserve">(вид/объем в </w:t>
      </w:r>
      <w:r w:rsidRPr="000054C2">
        <w:t>м</w:t>
      </w:r>
      <w:r w:rsidRPr="000054C2">
        <w:rPr>
          <w:vertAlign w:val="superscript"/>
        </w:rPr>
        <w:t>3</w:t>
      </w:r>
      <w:r>
        <w:t xml:space="preserve"> или кв. </w:t>
      </w:r>
      <w:r w:rsidRPr="00D81033">
        <w:t xml:space="preserve">м): </w:t>
      </w:r>
    </w:p>
    <w:p w14:paraId="59169F53" w14:textId="77777777" w:rsidR="0017691D" w:rsidRPr="000054C2" w:rsidRDefault="0017691D" w:rsidP="0017691D">
      <w:pPr>
        <w:spacing w:line="249" w:lineRule="auto"/>
        <w:ind w:left="-5" w:hanging="10"/>
      </w:pPr>
      <w:r w:rsidRPr="00D81033">
        <w:t xml:space="preserve">_____________________________________________________________________________. </w:t>
      </w:r>
    </w:p>
    <w:p w14:paraId="53EB1AED" w14:textId="77777777" w:rsidR="0017691D" w:rsidRPr="00D81033" w:rsidRDefault="0017691D" w:rsidP="0017691D">
      <w:pPr>
        <w:spacing w:after="16" w:line="248" w:lineRule="auto"/>
        <w:ind w:left="-5" w:hanging="10"/>
      </w:pPr>
      <w:r w:rsidRPr="00D81033">
        <w:t xml:space="preserve">Период производства земляных работ: с ___________ по ___________. </w:t>
      </w:r>
    </w:p>
    <w:p w14:paraId="7D74E5E3" w14:textId="77777777" w:rsidR="0017691D" w:rsidRPr="00D81033" w:rsidRDefault="0017691D" w:rsidP="0017691D">
      <w:pPr>
        <w:tabs>
          <w:tab w:val="center" w:pos="2414"/>
          <w:tab w:val="center" w:pos="4005"/>
          <w:tab w:val="center" w:pos="5938"/>
          <w:tab w:val="center" w:pos="7689"/>
          <w:tab w:val="right" w:pos="9415"/>
        </w:tabs>
        <w:spacing w:after="16" w:line="248" w:lineRule="auto"/>
        <w:ind w:left="-15"/>
      </w:pPr>
      <w:r w:rsidRPr="00D81033">
        <w:t xml:space="preserve">Наименование подрядной организации, осуществляющей земляные работы: </w:t>
      </w:r>
    </w:p>
    <w:p w14:paraId="08A435F8" w14:textId="77777777" w:rsidR="0017691D" w:rsidRPr="000054C2" w:rsidRDefault="0017691D" w:rsidP="0017691D">
      <w:pPr>
        <w:spacing w:line="249" w:lineRule="auto"/>
        <w:ind w:left="-5" w:hanging="10"/>
      </w:pPr>
      <w:r w:rsidRPr="00D81033">
        <w:t xml:space="preserve">_____________________________________________________________________________ </w:t>
      </w:r>
    </w:p>
    <w:p w14:paraId="1EB7325A" w14:textId="77777777" w:rsidR="0017691D" w:rsidRPr="00D81033" w:rsidRDefault="0017691D" w:rsidP="0017691D">
      <w:pPr>
        <w:spacing w:after="16" w:line="248" w:lineRule="auto"/>
        <w:ind w:left="-5" w:hanging="10"/>
        <w:jc w:val="both"/>
      </w:pPr>
      <w:r w:rsidRPr="00D81033">
        <w:t xml:space="preserve">Сведения о должностных лицах, ответственных за производство земляных работ: </w:t>
      </w:r>
    </w:p>
    <w:p w14:paraId="75137691" w14:textId="77777777" w:rsidR="0017691D" w:rsidRPr="00D81033" w:rsidRDefault="0017691D" w:rsidP="0017691D">
      <w:pPr>
        <w:spacing w:line="249" w:lineRule="auto"/>
        <w:ind w:left="-5" w:hanging="10"/>
        <w:jc w:val="both"/>
      </w:pPr>
      <w:r w:rsidRPr="00D81033">
        <w:t xml:space="preserve">_____________________________________________________________________________ </w:t>
      </w:r>
    </w:p>
    <w:p w14:paraId="06B88AA5" w14:textId="77777777" w:rsidR="0017691D" w:rsidRPr="00D81033" w:rsidRDefault="0017691D" w:rsidP="0017691D">
      <w:pPr>
        <w:spacing w:after="16" w:line="248" w:lineRule="auto"/>
        <w:ind w:left="-5" w:hanging="10"/>
        <w:jc w:val="both"/>
      </w:pPr>
      <w:r w:rsidRPr="00D81033">
        <w:t xml:space="preserve">Наименование подрядной организации, выполняющей работы по восстановлению благоустройства: </w:t>
      </w:r>
    </w:p>
    <w:p w14:paraId="70AB9A0E" w14:textId="77777777" w:rsidR="0017691D" w:rsidRPr="00D81033" w:rsidRDefault="0017691D" w:rsidP="0017691D">
      <w:pPr>
        <w:spacing w:line="249" w:lineRule="auto"/>
        <w:ind w:left="-5" w:hanging="10"/>
        <w:jc w:val="both"/>
      </w:pPr>
      <w:r w:rsidRPr="00D81033">
        <w:t xml:space="preserve">_____________________________________________________________________ </w:t>
      </w:r>
    </w:p>
    <w:p w14:paraId="0241FB2F" w14:textId="77777777" w:rsidR="0017691D" w:rsidRPr="00D81033" w:rsidRDefault="0017691D" w:rsidP="0017691D">
      <w:r>
        <w:t xml:space="preserve"> </w:t>
      </w:r>
    </w:p>
    <w:tbl>
      <w:tblPr>
        <w:tblW w:w="8701" w:type="dxa"/>
        <w:tblInd w:w="-14" w:type="dxa"/>
        <w:tblCellMar>
          <w:top w:w="11" w:type="dxa"/>
          <w:left w:w="10" w:type="dxa"/>
          <w:right w:w="115" w:type="dxa"/>
        </w:tblCellMar>
        <w:tblLook w:val="04A0" w:firstRow="1" w:lastRow="0" w:firstColumn="1" w:lastColumn="0" w:noHBand="0" w:noVBand="1"/>
      </w:tblPr>
      <w:tblGrid>
        <w:gridCol w:w="4165"/>
        <w:gridCol w:w="4536"/>
      </w:tblGrid>
      <w:tr w:rsidR="0017691D" w14:paraId="7B67E412" w14:textId="77777777" w:rsidTr="00016BED">
        <w:trPr>
          <w:trHeight w:val="561"/>
        </w:trPr>
        <w:tc>
          <w:tcPr>
            <w:tcW w:w="4165" w:type="dxa"/>
            <w:tcBorders>
              <w:top w:val="single" w:sz="4" w:space="0" w:color="000000"/>
              <w:left w:val="single" w:sz="4" w:space="0" w:color="000000"/>
              <w:bottom w:val="single" w:sz="4" w:space="0" w:color="000000"/>
              <w:right w:val="single" w:sz="4" w:space="0" w:color="000000"/>
            </w:tcBorders>
            <w:shd w:val="clear" w:color="auto" w:fill="auto"/>
          </w:tcPr>
          <w:p w14:paraId="384DE35C" w14:textId="77777777" w:rsidR="0017691D" w:rsidRDefault="0017691D" w:rsidP="00016BED">
            <w:r w:rsidRPr="0000046F">
              <w:t xml:space="preserve">Отметка о продлении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1F181D7D" w14:textId="77777777" w:rsidR="0017691D" w:rsidRDefault="0017691D" w:rsidP="00016BED">
            <w:r w:rsidRPr="0000046F">
              <w:t xml:space="preserve"> </w:t>
            </w:r>
          </w:p>
          <w:p w14:paraId="7B2FFF73" w14:textId="77777777" w:rsidR="0017691D" w:rsidRDefault="0017691D" w:rsidP="00016BED">
            <w:r w:rsidRPr="0000046F">
              <w:t xml:space="preserve"> </w:t>
            </w:r>
          </w:p>
        </w:tc>
      </w:tr>
    </w:tbl>
    <w:p w14:paraId="5BA58C23" w14:textId="77777777" w:rsidR="0017691D" w:rsidRPr="00D81033" w:rsidRDefault="0017691D" w:rsidP="0017691D"/>
    <w:p w14:paraId="78FDEF75" w14:textId="77777777" w:rsidR="0017691D" w:rsidRPr="00D81033" w:rsidRDefault="0017691D" w:rsidP="0017691D"/>
    <w:p w14:paraId="40D8460D" w14:textId="77777777" w:rsidR="0017691D" w:rsidRDefault="0017691D" w:rsidP="0017691D">
      <w:pPr>
        <w:spacing w:after="16" w:line="248" w:lineRule="auto"/>
        <w:ind w:left="-5" w:hanging="10"/>
      </w:pPr>
      <w:r>
        <w:t xml:space="preserve">Особые отметки ____________________________________________________________. </w:t>
      </w:r>
    </w:p>
    <w:p w14:paraId="440445F3" w14:textId="77777777" w:rsidR="0017691D" w:rsidRPr="00D81033" w:rsidRDefault="0017691D" w:rsidP="0017691D">
      <w:pPr>
        <w:ind w:left="5397"/>
        <w:jc w:val="center"/>
      </w:pPr>
    </w:p>
    <w:p w14:paraId="72FC6453" w14:textId="77777777" w:rsidR="0017691D" w:rsidRDefault="0017691D" w:rsidP="0017691D">
      <w:pPr>
        <w:ind w:left="5397"/>
        <w:jc w:val="center"/>
      </w:pPr>
      <w:r>
        <w:t xml:space="preserve"> </w:t>
      </w:r>
    </w:p>
    <w:tbl>
      <w:tblPr>
        <w:tblpPr w:vertAnchor="text" w:tblpX="4962" w:tblpY="-9"/>
        <w:tblOverlap w:val="never"/>
        <w:tblW w:w="4501" w:type="dxa"/>
        <w:tblCellMar>
          <w:top w:w="10" w:type="dxa"/>
          <w:right w:w="115" w:type="dxa"/>
        </w:tblCellMar>
        <w:tblLook w:val="04A0" w:firstRow="1" w:lastRow="0" w:firstColumn="1" w:lastColumn="0" w:noHBand="0" w:noVBand="1"/>
      </w:tblPr>
      <w:tblGrid>
        <w:gridCol w:w="4501"/>
      </w:tblGrid>
      <w:tr w:rsidR="0017691D" w:rsidRPr="000054C2" w14:paraId="72027F4E" w14:textId="77777777" w:rsidTr="00016BED">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14:paraId="57A1B751" w14:textId="77777777" w:rsidR="0017691D" w:rsidRPr="000054C2" w:rsidRDefault="0017691D" w:rsidP="00016BED">
            <w:pPr>
              <w:ind w:right="1776"/>
            </w:pPr>
            <w:r w:rsidRPr="000054C2">
              <w:t xml:space="preserve">Сведения о сертификате электронной подписи </w:t>
            </w:r>
          </w:p>
        </w:tc>
      </w:tr>
    </w:tbl>
    <w:p w14:paraId="64DACE37" w14:textId="09019709" w:rsidR="0017691D" w:rsidRPr="000054C2" w:rsidRDefault="005532F8" w:rsidP="0017691D">
      <w:pPr>
        <w:tabs>
          <w:tab w:val="center" w:pos="1925"/>
          <w:tab w:val="center" w:pos="3936"/>
        </w:tabs>
        <w:spacing w:after="16" w:line="248" w:lineRule="auto"/>
        <w:ind w:left="-15"/>
      </w:pPr>
      <w:proofErr w:type="gramStart"/>
      <w:r>
        <w:t>(</w:t>
      </w:r>
      <w:r w:rsidR="0017691D">
        <w:t xml:space="preserve">Ф.И.О. должность </w:t>
      </w:r>
      <w:r w:rsidR="0017691D" w:rsidRPr="000054C2">
        <w:t xml:space="preserve">уполномоченного </w:t>
      </w:r>
      <w:proofErr w:type="gramEnd"/>
    </w:p>
    <w:p w14:paraId="39260FFD" w14:textId="12D272AF" w:rsidR="0017691D" w:rsidRPr="000054C2" w:rsidRDefault="005532F8" w:rsidP="0017691D">
      <w:pPr>
        <w:spacing w:after="256" w:line="248" w:lineRule="auto"/>
        <w:ind w:left="-5" w:hanging="10"/>
      </w:pPr>
      <w:r>
        <w:t>сотрудника)</w:t>
      </w:r>
    </w:p>
    <w:p w14:paraId="044027FE" w14:textId="77777777" w:rsidR="0017691D" w:rsidRPr="000054C2" w:rsidRDefault="0017691D" w:rsidP="0017691D">
      <w:pPr>
        <w:jc w:val="right"/>
      </w:pPr>
      <w:r w:rsidRPr="000054C2">
        <w:rPr>
          <w:b/>
        </w:rPr>
        <w:t xml:space="preserve"> </w:t>
      </w:r>
    </w:p>
    <w:p w14:paraId="2C4AEEE7" w14:textId="77777777" w:rsidR="0017691D" w:rsidRDefault="0017691D" w:rsidP="0017691D">
      <w:pPr>
        <w:spacing w:after="11" w:line="239" w:lineRule="auto"/>
        <w:ind w:left="9355"/>
        <w:jc w:val="center"/>
        <w:rPr>
          <w:b/>
        </w:rPr>
      </w:pPr>
    </w:p>
    <w:p w14:paraId="51BBCD2A" w14:textId="77777777" w:rsidR="0017691D" w:rsidRDefault="0017691D" w:rsidP="0017691D">
      <w:pPr>
        <w:spacing w:after="11" w:line="239" w:lineRule="auto"/>
        <w:ind w:left="9355"/>
        <w:jc w:val="center"/>
        <w:rPr>
          <w:b/>
        </w:rPr>
      </w:pPr>
    </w:p>
    <w:p w14:paraId="2CBA9568" w14:textId="77777777" w:rsidR="0017691D" w:rsidRDefault="0017691D" w:rsidP="0017691D">
      <w:pPr>
        <w:spacing w:after="11" w:line="239" w:lineRule="auto"/>
        <w:ind w:left="9355"/>
        <w:jc w:val="center"/>
        <w:rPr>
          <w:b/>
        </w:rPr>
      </w:pPr>
    </w:p>
    <w:p w14:paraId="0D0285C2" w14:textId="77777777" w:rsidR="0017691D" w:rsidRDefault="0017691D" w:rsidP="0017691D">
      <w:pPr>
        <w:spacing w:after="11" w:line="239" w:lineRule="auto"/>
        <w:ind w:left="9355"/>
        <w:jc w:val="center"/>
        <w:rPr>
          <w:b/>
        </w:rPr>
      </w:pPr>
    </w:p>
    <w:p w14:paraId="34D22830" w14:textId="77777777" w:rsidR="0017691D" w:rsidRDefault="0017691D" w:rsidP="0017691D">
      <w:pPr>
        <w:spacing w:after="11" w:line="239" w:lineRule="auto"/>
        <w:ind w:left="9355"/>
        <w:jc w:val="center"/>
        <w:rPr>
          <w:b/>
        </w:rPr>
      </w:pPr>
    </w:p>
    <w:p w14:paraId="7D5C8290" w14:textId="77777777" w:rsidR="0017691D" w:rsidRDefault="0017691D" w:rsidP="0017691D">
      <w:pPr>
        <w:spacing w:after="11" w:line="239" w:lineRule="auto"/>
        <w:ind w:left="9355"/>
        <w:jc w:val="center"/>
        <w:rPr>
          <w:b/>
        </w:rPr>
      </w:pPr>
    </w:p>
    <w:p w14:paraId="6109D94E" w14:textId="77777777" w:rsidR="0017691D" w:rsidRDefault="0017691D" w:rsidP="0017691D">
      <w:pPr>
        <w:spacing w:after="11" w:line="239" w:lineRule="auto"/>
        <w:ind w:left="9355"/>
        <w:jc w:val="center"/>
        <w:rPr>
          <w:b/>
        </w:rPr>
      </w:pPr>
    </w:p>
    <w:p w14:paraId="51E25D14" w14:textId="77777777" w:rsidR="0017691D" w:rsidRDefault="0017691D" w:rsidP="0017691D">
      <w:pPr>
        <w:spacing w:after="11" w:line="239" w:lineRule="auto"/>
        <w:ind w:left="9355"/>
        <w:jc w:val="center"/>
        <w:rPr>
          <w:b/>
        </w:rPr>
      </w:pPr>
    </w:p>
    <w:p w14:paraId="741996A3" w14:textId="77777777" w:rsidR="0017691D" w:rsidRDefault="0017691D" w:rsidP="0017691D">
      <w:pPr>
        <w:spacing w:after="11" w:line="239" w:lineRule="auto"/>
        <w:ind w:left="9355"/>
        <w:jc w:val="center"/>
        <w:rPr>
          <w:b/>
        </w:rPr>
      </w:pPr>
    </w:p>
    <w:p w14:paraId="14B4EB45" w14:textId="77777777" w:rsidR="0017691D" w:rsidRDefault="0017691D" w:rsidP="0017691D">
      <w:pPr>
        <w:spacing w:after="11" w:line="239" w:lineRule="auto"/>
        <w:ind w:left="9355"/>
        <w:jc w:val="center"/>
        <w:rPr>
          <w:b/>
        </w:rPr>
      </w:pPr>
    </w:p>
    <w:p w14:paraId="7BB279E0" w14:textId="77777777" w:rsidR="0017691D" w:rsidRPr="00D81033" w:rsidRDefault="0017691D" w:rsidP="0017691D">
      <w:pPr>
        <w:spacing w:after="11" w:line="239" w:lineRule="auto"/>
        <w:ind w:left="9355"/>
        <w:jc w:val="center"/>
        <w:rPr>
          <w:b/>
        </w:rPr>
      </w:pPr>
    </w:p>
    <w:p w14:paraId="08FA6EFB" w14:textId="77777777" w:rsidR="0017691D" w:rsidRPr="0019568B" w:rsidRDefault="0017691D" w:rsidP="0017691D">
      <w:pPr>
        <w:jc w:val="right"/>
        <w:rPr>
          <w:sz w:val="20"/>
        </w:rPr>
      </w:pPr>
      <w:r w:rsidRPr="0019568B">
        <w:rPr>
          <w:sz w:val="20"/>
        </w:rPr>
        <w:t xml:space="preserve">Приложение № 2 </w:t>
      </w:r>
    </w:p>
    <w:p w14:paraId="0A80362E" w14:textId="77777777" w:rsidR="0017691D" w:rsidRPr="0019568B" w:rsidRDefault="0017691D" w:rsidP="0017691D">
      <w:pPr>
        <w:jc w:val="right"/>
        <w:rPr>
          <w:sz w:val="20"/>
        </w:rPr>
      </w:pPr>
      <w:r w:rsidRPr="0019568B">
        <w:rPr>
          <w:sz w:val="20"/>
        </w:rPr>
        <w:t>к Административному регламенту</w:t>
      </w:r>
    </w:p>
    <w:p w14:paraId="73AB2F84" w14:textId="77777777" w:rsidR="0017691D" w:rsidRPr="0019568B" w:rsidRDefault="0017691D" w:rsidP="0017691D">
      <w:pPr>
        <w:jc w:val="right"/>
        <w:rPr>
          <w:sz w:val="20"/>
        </w:rPr>
      </w:pPr>
      <w:r w:rsidRPr="0019568B">
        <w:rPr>
          <w:sz w:val="20"/>
        </w:rPr>
        <w:t>предоставления Муниципальной услуги</w:t>
      </w:r>
    </w:p>
    <w:p w14:paraId="094ACC9F" w14:textId="77777777" w:rsidR="0017691D" w:rsidRPr="000054C2" w:rsidRDefault="0017691D" w:rsidP="0017691D">
      <w:pPr>
        <w:spacing w:after="5" w:line="260" w:lineRule="auto"/>
        <w:ind w:left="3951" w:right="50" w:firstLine="2106"/>
        <w:jc w:val="right"/>
      </w:pPr>
    </w:p>
    <w:p w14:paraId="1598B85F" w14:textId="77777777" w:rsidR="0017691D" w:rsidRPr="000054C2" w:rsidRDefault="0017691D" w:rsidP="0017691D">
      <w:pPr>
        <w:pStyle w:val="2"/>
        <w:spacing w:after="42"/>
        <w:ind w:left="149"/>
        <w:jc w:val="left"/>
        <w:rPr>
          <w:lang w:val="ru-RU"/>
        </w:rPr>
      </w:pPr>
      <w:r w:rsidRPr="000054C2">
        <w:rPr>
          <w:lang w:val="ru-RU"/>
        </w:rPr>
        <w:t xml:space="preserve">Форма решения об отказе в приеме документов, необходимых для предоставления муниципальной услуги / об отказе в предоставлении муниципальной услуги </w:t>
      </w:r>
    </w:p>
    <w:p w14:paraId="1EE5C85D" w14:textId="0E663570" w:rsidR="0017691D" w:rsidRPr="000054C2" w:rsidRDefault="0017691D" w:rsidP="0017691D">
      <w:pPr>
        <w:ind w:left="1128" w:hanging="10"/>
      </w:pPr>
      <w:r>
        <w:rPr>
          <w:noProof/>
        </w:rPr>
        <mc:AlternateContent>
          <mc:Choice Requires="wpg">
            <w:drawing>
              <wp:anchor distT="0" distB="0" distL="114300" distR="114300" simplePos="0" relativeHeight="251666432" behindDoc="0" locked="0" layoutInCell="1" allowOverlap="1" wp14:anchorId="1CF8B824" wp14:editId="1897B0CC">
                <wp:simplePos x="0" y="0"/>
                <wp:positionH relativeFrom="column">
                  <wp:posOffset>719455</wp:posOffset>
                </wp:positionH>
                <wp:positionV relativeFrom="paragraph">
                  <wp:posOffset>31750</wp:posOffset>
                </wp:positionV>
                <wp:extent cx="4498975" cy="7620"/>
                <wp:effectExtent l="0" t="0" r="0" b="0"/>
                <wp:wrapNone/>
                <wp:docPr id="40163" name="Группа 40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8975" cy="7620"/>
                          <a:chOff x="0" y="0"/>
                          <a:chExt cx="4498924" cy="7625"/>
                        </a:xfrm>
                      </wpg:grpSpPr>
                      <wps:wsp>
                        <wps:cNvPr id="50413" name="Shape 50413"/>
                        <wps:cNvSpPr/>
                        <wps:spPr>
                          <a:xfrm>
                            <a:off x="0" y="0"/>
                            <a:ext cx="4498924" cy="9144"/>
                          </a:xfrm>
                          <a:custGeom>
                            <a:avLst/>
                            <a:gdLst/>
                            <a:ahLst/>
                            <a:cxnLst/>
                            <a:rect l="0" t="0" r="0" b="0"/>
                            <a:pathLst>
                              <a:path w="4498924" h="9144">
                                <a:moveTo>
                                  <a:pt x="0" y="0"/>
                                </a:moveTo>
                                <a:lnTo>
                                  <a:pt x="4498924" y="0"/>
                                </a:lnTo>
                                <a:lnTo>
                                  <a:pt x="449892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8D2DFF4" id="Группа 40163" o:spid="_x0000_s1026" style="position:absolute;margin-left:56.65pt;margin-top:2.5pt;width:354.25pt;height:.6pt;z-index:251666432" coordsize="449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">
                <v:shape id="Shape 50413" o:spid="_x0000_s1027" style="position:absolute;width:44989;height:91;visibility:visible;mso-wrap-style:square;v-text-anchor:top" coordsize="44989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" path="m,l4498924,r,9144l,9144,,e" fillcolor="black" stroked="f" strokeweight="0">
                  <v:stroke miterlimit="83231f" joinstyle="miter"/>
                  <v:path arrowok="t" textboxrect="0,0,4498924,9144"/>
                </v:shape>
              </v:group>
            </w:pict>
          </mc:Fallback>
        </mc:AlternateContent>
      </w:r>
      <w:r w:rsidRPr="000054C2">
        <w:t xml:space="preserve">___________________________________________________________ </w:t>
      </w:r>
    </w:p>
    <w:p w14:paraId="704465EF" w14:textId="77777777" w:rsidR="0017691D" w:rsidRPr="000054C2" w:rsidRDefault="0017691D" w:rsidP="0017691D">
      <w:pPr>
        <w:spacing w:after="5" w:line="260" w:lineRule="auto"/>
        <w:ind w:left="1648" w:right="50" w:hanging="10"/>
        <w:jc w:val="both"/>
      </w:pPr>
      <w:r w:rsidRPr="000054C2">
        <w:t>наименование уполномоченного на предоставление услуги</w:t>
      </w:r>
      <w:r w:rsidRPr="000054C2">
        <w:rPr>
          <w:sz w:val="37"/>
          <w:vertAlign w:val="subscript"/>
        </w:rPr>
        <w:t xml:space="preserve"> </w:t>
      </w:r>
    </w:p>
    <w:p w14:paraId="0B076CFA" w14:textId="77777777" w:rsidR="0017691D" w:rsidRPr="000054C2" w:rsidRDefault="0017691D" w:rsidP="0017691D">
      <w:pPr>
        <w:jc w:val="right"/>
      </w:pPr>
      <w:r w:rsidRPr="000054C2">
        <w:t xml:space="preserve"> </w:t>
      </w:r>
    </w:p>
    <w:p w14:paraId="36EC5CB5" w14:textId="77777777" w:rsidR="0017691D" w:rsidRPr="00D81033" w:rsidRDefault="0017691D" w:rsidP="0017691D">
      <w:pPr>
        <w:ind w:left="2926" w:right="1502" w:hanging="10"/>
        <w:jc w:val="center"/>
      </w:pPr>
      <w:r w:rsidRPr="00D81033">
        <w:t xml:space="preserve">Кому: </w:t>
      </w:r>
    </w:p>
    <w:p w14:paraId="24AD53D6" w14:textId="25140E1D" w:rsidR="0017691D" w:rsidRPr="000054C2" w:rsidRDefault="0017691D" w:rsidP="0017691D">
      <w:pPr>
        <w:ind w:left="5116" w:hanging="10"/>
      </w:pPr>
      <w:r w:rsidRPr="00D81033">
        <w:rPr>
          <w:noProof/>
        </w:rPr>
        <mc:AlternateContent>
          <mc:Choice Requires="wpg">
            <w:drawing>
              <wp:anchor distT="0" distB="0" distL="114300" distR="114300" simplePos="0" relativeHeight="251667456" behindDoc="0" locked="0" layoutInCell="1" allowOverlap="1" wp14:anchorId="0CBD089C" wp14:editId="6AB10B86">
                <wp:simplePos x="0" y="0"/>
                <wp:positionH relativeFrom="column">
                  <wp:posOffset>3242310</wp:posOffset>
                </wp:positionH>
                <wp:positionV relativeFrom="paragraph">
                  <wp:posOffset>31750</wp:posOffset>
                </wp:positionV>
                <wp:extent cx="2440305" cy="7620"/>
                <wp:effectExtent l="0" t="0" r="0" b="0"/>
                <wp:wrapNone/>
                <wp:docPr id="40164" name="Группа 40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305" cy="7620"/>
                          <a:chOff x="0" y="0"/>
                          <a:chExt cx="2440254" cy="7605"/>
                        </a:xfrm>
                      </wpg:grpSpPr>
                      <wps:wsp>
                        <wps:cNvPr id="50415" name="Shape 50415"/>
                        <wps:cNvSpPr/>
                        <wps:spPr>
                          <a:xfrm>
                            <a:off x="0" y="0"/>
                            <a:ext cx="2440254" cy="9144"/>
                          </a:xfrm>
                          <a:custGeom>
                            <a:avLst/>
                            <a:gdLst/>
                            <a:ahLst/>
                            <a:cxnLst/>
                            <a:rect l="0" t="0" r="0" b="0"/>
                            <a:pathLst>
                              <a:path w="2440254" h="9144">
                                <a:moveTo>
                                  <a:pt x="0" y="0"/>
                                </a:moveTo>
                                <a:lnTo>
                                  <a:pt x="2440254" y="0"/>
                                </a:lnTo>
                                <a:lnTo>
                                  <a:pt x="244025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F6EF23E" id="Группа 40164" o:spid="_x0000_s1026" style="position:absolute;margin-left:255.3pt;margin-top:2.5pt;width:192.15pt;height:.6pt;z-index:251667456" coordsize="24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">
                <v:shape id="Shape 50415" o:spid="_x0000_s1027" style="position:absolute;width:24402;height:91;visibility:visible;mso-wrap-style:square;v-text-anchor:top" coordsize="24402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" path="m,l2440254,r,9144l,9144,,e" fillcolor="black" stroked="f" strokeweight="0">
                  <v:stroke miterlimit="83231f" joinstyle="miter"/>
                  <v:path arrowok="t" textboxrect="0,0,2440254,9144"/>
                </v:shape>
              </v:group>
            </w:pict>
          </mc:Fallback>
        </mc:AlternateContent>
      </w:r>
      <w:r w:rsidRPr="00D81033">
        <w:t xml:space="preserve">________________________________    </w:t>
      </w:r>
      <w:r w:rsidRPr="000054C2">
        <w:t xml:space="preserve">                 </w:t>
      </w:r>
    </w:p>
    <w:p w14:paraId="2876088B" w14:textId="77777777" w:rsidR="0017691D" w:rsidRPr="000054C2" w:rsidRDefault="0017691D" w:rsidP="0017691D">
      <w:pPr>
        <w:spacing w:after="30" w:line="247" w:lineRule="auto"/>
        <w:ind w:left="5101" w:hanging="10"/>
      </w:pPr>
      <w:r w:rsidRPr="000054C2">
        <w:rPr>
          <w:i/>
          <w:sz w:val="20"/>
        </w:rPr>
        <w:t>(фамилия, имя, отчество (последнее – при наличии), наименование и данные документа, удостоверяющего личность – для физического лица;</w:t>
      </w:r>
      <w:r>
        <w:rPr>
          <w:i/>
          <w:sz w:val="20"/>
        </w:rPr>
        <w:t xml:space="preserve"> </w:t>
      </w:r>
      <w:r w:rsidRPr="000054C2">
        <w:rPr>
          <w:i/>
          <w:sz w:val="20"/>
        </w:rPr>
        <w:t>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0054C2">
        <w:rPr>
          <w:i/>
          <w:sz w:val="20"/>
        </w:rPr>
        <w:t>;п</w:t>
      </w:r>
      <w:proofErr w:type="gramEnd"/>
      <w:r w:rsidRPr="000054C2">
        <w:rPr>
          <w:i/>
          <w:sz w:val="20"/>
        </w:rPr>
        <w:t xml:space="preserve">олное наименование юридического лица, ИНН, ОГРН, юридический адрес – для юридического лица) </w:t>
      </w:r>
    </w:p>
    <w:p w14:paraId="53328121" w14:textId="77777777" w:rsidR="0017691D" w:rsidRPr="000054C2" w:rsidRDefault="0017691D" w:rsidP="0017691D">
      <w:pPr>
        <w:ind w:left="2926" w:hanging="10"/>
        <w:jc w:val="center"/>
      </w:pPr>
      <w:r w:rsidRPr="000054C2">
        <w:t xml:space="preserve">Контактные данные: </w:t>
      </w:r>
    </w:p>
    <w:p w14:paraId="5390B783" w14:textId="6855A9EF" w:rsidR="0017691D" w:rsidRPr="000054C2" w:rsidRDefault="0017691D" w:rsidP="0017691D">
      <w:pPr>
        <w:ind w:left="3559"/>
        <w:jc w:val="center"/>
      </w:pPr>
      <w:r>
        <w:rPr>
          <w:noProof/>
        </w:rPr>
        <mc:AlternateContent>
          <mc:Choice Requires="wpg">
            <w:drawing>
              <wp:anchor distT="0" distB="0" distL="114300" distR="114300" simplePos="0" relativeHeight="251668480" behindDoc="0" locked="0" layoutInCell="1" allowOverlap="1" wp14:anchorId="4AFFFFBE" wp14:editId="224FBEC1">
                <wp:simplePos x="0" y="0"/>
                <wp:positionH relativeFrom="column">
                  <wp:posOffset>3242310</wp:posOffset>
                </wp:positionH>
                <wp:positionV relativeFrom="paragraph">
                  <wp:posOffset>31750</wp:posOffset>
                </wp:positionV>
                <wp:extent cx="1753870" cy="7620"/>
                <wp:effectExtent l="0" t="0" r="0" b="0"/>
                <wp:wrapNone/>
                <wp:docPr id="40165" name="Группа 40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7620"/>
                          <a:chOff x="0" y="0"/>
                          <a:chExt cx="1753717" cy="7625"/>
                        </a:xfrm>
                      </wpg:grpSpPr>
                      <wps:wsp>
                        <wps:cNvPr id="50417" name="Shape 50417"/>
                        <wps:cNvSpPr/>
                        <wps:spPr>
                          <a:xfrm>
                            <a:off x="0" y="0"/>
                            <a:ext cx="1753717" cy="9144"/>
                          </a:xfrm>
                          <a:custGeom>
                            <a:avLst/>
                            <a:gdLst/>
                            <a:ahLst/>
                            <a:cxnLst/>
                            <a:rect l="0" t="0" r="0" b="0"/>
                            <a:pathLst>
                              <a:path w="1753717" h="9144">
                                <a:moveTo>
                                  <a:pt x="0" y="0"/>
                                </a:moveTo>
                                <a:lnTo>
                                  <a:pt x="1753717" y="0"/>
                                </a:lnTo>
                                <a:lnTo>
                                  <a:pt x="1753717"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D7C8505" id="Группа 40165" o:spid="_x0000_s1026" style="position:absolute;margin-left:255.3pt;margin-top:2.5pt;width:138.1pt;height:.6pt;z-index:251668480" coordsize="17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">
                <v:shape id="Shape 50417" o:spid="_x0000_s1027" style="position:absolute;width:17537;height:91;visibility:visible;mso-wrap-style:square;v-text-anchor:top" coordsize="17537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" path="m,l1753717,r,9144l,9144,,e" fillcolor="black" stroked="f" strokeweight="0">
                  <v:stroke miterlimit="83231f" joinstyle="miter"/>
                  <v:path arrowok="t" textboxrect="0,0,1753717,9144"/>
                </v:shape>
              </v:group>
            </w:pict>
          </mc:Fallback>
        </mc:AlternateContent>
      </w:r>
      <w:r w:rsidRPr="000054C2">
        <w:t xml:space="preserve">_______________________ </w:t>
      </w:r>
    </w:p>
    <w:p w14:paraId="71DD0556" w14:textId="77777777" w:rsidR="0017691D" w:rsidRPr="000054C2" w:rsidRDefault="0017691D" w:rsidP="0017691D">
      <w:pPr>
        <w:spacing w:after="30" w:line="247" w:lineRule="auto"/>
        <w:ind w:left="5101" w:hanging="10"/>
      </w:pPr>
      <w:r w:rsidRPr="000054C2">
        <w:rPr>
          <w:i/>
          <w:sz w:val="20"/>
        </w:rPr>
        <w:t xml:space="preserve">(почтовый индекс и адрес – для физического лица, в </w:t>
      </w:r>
      <w:proofErr w:type="spellStart"/>
      <w:r w:rsidRPr="000054C2">
        <w:rPr>
          <w:i/>
          <w:sz w:val="20"/>
        </w:rPr>
        <w:t>т.ч</w:t>
      </w:r>
      <w:proofErr w:type="spellEnd"/>
      <w:r w:rsidRPr="000054C2">
        <w:rPr>
          <w:i/>
          <w:sz w:val="20"/>
        </w:rPr>
        <w:t xml:space="preserve">. зарегистрированного в качестве индивидуального предпринимателя, телефон, адрес электронной почты) </w:t>
      </w:r>
    </w:p>
    <w:p w14:paraId="4722B1E6" w14:textId="77777777" w:rsidR="0017691D" w:rsidRPr="000054C2" w:rsidRDefault="0017691D" w:rsidP="0017691D">
      <w:pPr>
        <w:spacing w:after="5"/>
        <w:ind w:right="276"/>
        <w:jc w:val="center"/>
      </w:pPr>
      <w:r w:rsidRPr="000054C2">
        <w:t xml:space="preserve"> </w:t>
      </w:r>
    </w:p>
    <w:p w14:paraId="190F8F90" w14:textId="77777777" w:rsidR="0017691D" w:rsidRPr="000054C2" w:rsidRDefault="0017691D" w:rsidP="0017691D">
      <w:pPr>
        <w:ind w:right="205"/>
        <w:jc w:val="center"/>
      </w:pPr>
      <w:r w:rsidRPr="000054C2">
        <w:rPr>
          <w:b/>
        </w:rPr>
        <w:t xml:space="preserve">РЕШЕНИЕ </w:t>
      </w:r>
    </w:p>
    <w:p w14:paraId="050333F9" w14:textId="77777777" w:rsidR="0017691D" w:rsidRPr="000054C2" w:rsidRDefault="0017691D" w:rsidP="0017691D">
      <w:pPr>
        <w:ind w:right="2"/>
        <w:jc w:val="center"/>
      </w:pPr>
    </w:p>
    <w:p w14:paraId="66ED94D2" w14:textId="77777777" w:rsidR="0017691D" w:rsidRPr="000054C2" w:rsidRDefault="0017691D" w:rsidP="0017691D">
      <w:pPr>
        <w:ind w:left="505"/>
        <w:jc w:val="center"/>
      </w:pPr>
      <w:r w:rsidRPr="000054C2">
        <w:t xml:space="preserve">№ </w:t>
      </w:r>
      <w:r w:rsidRPr="000054C2">
        <w:rPr>
          <w:u w:val="single" w:color="000000"/>
        </w:rPr>
        <w:t>_______________ от _________________.</w:t>
      </w:r>
      <w:r w:rsidRPr="000054C2">
        <w:rPr>
          <w:sz w:val="37"/>
          <w:vertAlign w:val="subscript"/>
        </w:rPr>
        <w:t xml:space="preserve"> </w:t>
      </w:r>
    </w:p>
    <w:p w14:paraId="4373336D" w14:textId="77777777" w:rsidR="0017691D" w:rsidRPr="000054C2" w:rsidRDefault="0017691D" w:rsidP="0017691D">
      <w:pPr>
        <w:ind w:right="63"/>
        <w:jc w:val="center"/>
      </w:pPr>
      <w:r w:rsidRPr="000054C2">
        <w:rPr>
          <w:i/>
        </w:rPr>
        <w:t xml:space="preserve">(номер и дата решения) </w:t>
      </w:r>
    </w:p>
    <w:p w14:paraId="3588AF18" w14:textId="77777777" w:rsidR="0017691D" w:rsidRPr="000054C2" w:rsidRDefault="0017691D" w:rsidP="0017691D">
      <w:pPr>
        <w:ind w:left="708"/>
      </w:pPr>
    </w:p>
    <w:p w14:paraId="57B20508" w14:textId="4AB6A285" w:rsidR="0017691D" w:rsidRPr="00D81033" w:rsidRDefault="0017691D" w:rsidP="0017691D">
      <w:pPr>
        <w:ind w:left="-15" w:right="50" w:firstLine="708"/>
        <w:jc w:val="both"/>
      </w:pPr>
      <w:r w:rsidRPr="00D81033">
        <w:rPr>
          <w:noProof/>
        </w:rPr>
        <mc:AlternateContent>
          <mc:Choice Requires="wpg">
            <w:drawing>
              <wp:anchor distT="0" distB="0" distL="114300" distR="114300" simplePos="0" relativeHeight="251669504" behindDoc="0" locked="0" layoutInCell="1" allowOverlap="1" wp14:anchorId="5A030945" wp14:editId="7FE68CDB">
                <wp:simplePos x="0" y="0"/>
                <wp:positionH relativeFrom="column">
                  <wp:posOffset>3771265</wp:posOffset>
                </wp:positionH>
                <wp:positionV relativeFrom="paragraph">
                  <wp:posOffset>328295</wp:posOffset>
                </wp:positionV>
                <wp:extent cx="979170" cy="7620"/>
                <wp:effectExtent l="0" t="0" r="0" b="0"/>
                <wp:wrapNone/>
                <wp:docPr id="40167" name="Группа 40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9170" cy="7620"/>
                          <a:chOff x="0" y="0"/>
                          <a:chExt cx="979220" cy="7605"/>
                        </a:xfrm>
                      </wpg:grpSpPr>
                      <wps:wsp>
                        <wps:cNvPr id="50421" name="Shape 50421"/>
                        <wps:cNvSpPr/>
                        <wps:spPr>
                          <a:xfrm>
                            <a:off x="0" y="0"/>
                            <a:ext cx="979220" cy="9144"/>
                          </a:xfrm>
                          <a:custGeom>
                            <a:avLst/>
                            <a:gdLst/>
                            <a:ahLst/>
                            <a:cxnLst/>
                            <a:rect l="0" t="0" r="0" b="0"/>
                            <a:pathLst>
                              <a:path w="979220" h="9144">
                                <a:moveTo>
                                  <a:pt x="0" y="0"/>
                                </a:moveTo>
                                <a:lnTo>
                                  <a:pt x="979220" y="0"/>
                                </a:lnTo>
                                <a:lnTo>
                                  <a:pt x="97922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B633DA4" id="Группа 40167" o:spid="_x0000_s1026" style="position:absolute;margin-left:296.95pt;margin-top:25.85pt;width:77.1pt;height:.6pt;z-index:251669504" coordsize="97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">
                <v:shape id="Shape 50421" o:spid="_x0000_s1027" style="position:absolute;width:9792;height:91;visibility:visible;mso-wrap-style:square;v-text-anchor:top" coordsize="979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" path="m,l979220,r,9144l,9144,,e" fillcolor="black" stroked="f" strokeweight="0">
                  <v:stroke miterlimit="83231f" joinstyle="miter"/>
                  <v:path arrowok="t" textboxrect="0,0,979220,9144"/>
                </v:shape>
              </v:group>
            </w:pict>
          </mc:Fallback>
        </mc:AlternateContent>
      </w:r>
      <w:r w:rsidRPr="00D81033">
        <w:t xml:space="preserve">По результатам рассмотрения заявления по услуге «Предоставление разрешения на осуществление земляных работ» от  ____________ №  ____________ и приложенных к нему документов, _____________  принято решение ___________________, </w:t>
      </w:r>
      <w:proofErr w:type="gramStart"/>
      <w:r w:rsidRPr="00D81033">
        <w:t>по</w:t>
      </w:r>
      <w:proofErr w:type="gramEnd"/>
      <w:r w:rsidRPr="00D81033">
        <w:t xml:space="preserve"> следующим </w:t>
      </w:r>
    </w:p>
    <w:p w14:paraId="6377F186" w14:textId="49B598E6" w:rsidR="0017691D" w:rsidRPr="00D81033" w:rsidRDefault="0017691D" w:rsidP="0017691D">
      <w:r w:rsidRPr="00D81033">
        <w:rPr>
          <w:noProof/>
        </w:rPr>
        <mc:AlternateContent>
          <mc:Choice Requires="wpg">
            <w:drawing>
              <wp:inline distT="0" distB="0" distL="0" distR="0" wp14:anchorId="41876F76" wp14:editId="0A00547B">
                <wp:extent cx="5948045" cy="358140"/>
                <wp:effectExtent l="0" t="0" r="0" b="3810"/>
                <wp:docPr id="40168" name="Группа 40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358140"/>
                          <a:chOff x="0" y="0"/>
                          <a:chExt cx="5947796" cy="358056"/>
                        </a:xfrm>
                      </wpg:grpSpPr>
                      <wps:wsp>
                        <wps:cNvPr id="50423" name="Shape 50423"/>
                        <wps:cNvSpPr/>
                        <wps:spPr>
                          <a:xfrm>
                            <a:off x="1201856" y="0"/>
                            <a:ext cx="1068849" cy="9144"/>
                          </a:xfrm>
                          <a:custGeom>
                            <a:avLst/>
                            <a:gdLst/>
                            <a:ahLst/>
                            <a:cxnLst/>
                            <a:rect l="0" t="0" r="0" b="0"/>
                            <a:pathLst>
                              <a:path w="1068849" h="9144">
                                <a:moveTo>
                                  <a:pt x="0" y="0"/>
                                </a:moveTo>
                                <a:lnTo>
                                  <a:pt x="1068849" y="0"/>
                                </a:lnTo>
                                <a:lnTo>
                                  <a:pt x="1068849" y="9144"/>
                                </a:lnTo>
                                <a:lnTo>
                                  <a:pt x="0" y="9144"/>
                                </a:lnTo>
                                <a:lnTo>
                                  <a:pt x="0" y="0"/>
                                </a:lnTo>
                              </a:path>
                            </a:pathLst>
                          </a:custGeom>
                          <a:solidFill>
                            <a:srgbClr val="000000"/>
                          </a:solidFill>
                          <a:ln w="0" cap="flat">
                            <a:noFill/>
                            <a:miter lim="127000"/>
                          </a:ln>
                          <a:effectLst/>
                        </wps:spPr>
                        <wps:bodyPr/>
                      </wps:wsp>
                      <wps:wsp>
                        <wps:cNvPr id="40071" name="Rectangle 40071"/>
                        <wps:cNvSpPr/>
                        <wps:spPr>
                          <a:xfrm>
                            <a:off x="5" y="22685"/>
                            <a:ext cx="1081895" cy="224421"/>
                          </a:xfrm>
                          <a:prstGeom prst="rect">
                            <a:avLst/>
                          </a:prstGeom>
                          <a:ln>
                            <a:noFill/>
                          </a:ln>
                        </wps:spPr>
                        <wps:txbx>
                          <w:txbxContent>
                            <w:p w14:paraId="066BC755" w14:textId="77777777" w:rsidR="00992E34" w:rsidRDefault="00992E34" w:rsidP="0017691D">
                              <w:r>
                                <w:rPr>
                                  <w:u w:val="single" w:color="000000"/>
                                </w:rPr>
                                <w:t>основаниям:</w:t>
                              </w:r>
                            </w:p>
                          </w:txbxContent>
                        </wps:txbx>
                        <wps:bodyPr horzOverflow="overflow" vert="horz" lIns="0" tIns="0" rIns="0" bIns="0" rtlCol="0">
                          <a:noAutofit/>
                        </wps:bodyPr>
                      </wps:wsp>
                      <wps:wsp>
                        <wps:cNvPr id="3935" name="Rectangle 3935"/>
                        <wps:cNvSpPr/>
                        <wps:spPr>
                          <a:xfrm>
                            <a:off x="814199" y="143226"/>
                            <a:ext cx="50698" cy="47015"/>
                          </a:xfrm>
                          <a:prstGeom prst="rect">
                            <a:avLst/>
                          </a:prstGeom>
                          <a:ln>
                            <a:noFill/>
                          </a:ln>
                        </wps:spPr>
                        <wps:txbx>
                          <w:txbxContent>
                            <w:p w14:paraId="4FE6FF34" w14:textId="77777777" w:rsidR="00992E34" w:rsidRDefault="00992E34" w:rsidP="0017691D">
                              <w:r>
                                <w:t xml:space="preserve"> </w:t>
                              </w:r>
                            </w:p>
                          </w:txbxContent>
                        </wps:txbx>
                        <wps:bodyPr horzOverflow="overflow" vert="horz" lIns="0" tIns="0" rIns="0" bIns="0" rtlCol="0">
                          <a:noAutofit/>
                        </wps:bodyPr>
                      </wps:wsp>
                      <wps:wsp>
                        <wps:cNvPr id="3937" name="Rectangle 3937"/>
                        <wps:cNvSpPr/>
                        <wps:spPr>
                          <a:xfrm>
                            <a:off x="5" y="318449"/>
                            <a:ext cx="7910562" cy="47014"/>
                          </a:xfrm>
                          <a:prstGeom prst="rect">
                            <a:avLst/>
                          </a:prstGeom>
                          <a:ln>
                            <a:noFill/>
                          </a:ln>
                        </wps:spPr>
                        <wps:txbx>
                          <w:txbxContent>
                            <w:p w14:paraId="0AF4D359" w14:textId="77777777" w:rsidR="00992E34" w:rsidRDefault="00992E34" w:rsidP="0017691D">
                              <w:r>
                                <w:t xml:space="preserve">_____________________________________________________________________________. </w:t>
                              </w:r>
                            </w:p>
                          </w:txbxContent>
                        </wps:txbx>
                        <wps:bodyPr horzOverflow="overflow" vert="horz" lIns="0" tIns="0" rIns="0" bIns="0" rtlCol="0">
                          <a:noAutofit/>
                        </wps:bodyPr>
                      </wps:wsp>
                      <wps:wsp>
                        <wps:cNvPr id="50424" name="Shape 50424"/>
                        <wps:cNvSpPr/>
                        <wps:spPr>
                          <a:xfrm>
                            <a:off x="0" y="350451"/>
                            <a:ext cx="5909755" cy="9144"/>
                          </a:xfrm>
                          <a:custGeom>
                            <a:avLst/>
                            <a:gdLst/>
                            <a:ahLst/>
                            <a:cxnLst/>
                            <a:rect l="0" t="0" r="0" b="0"/>
                            <a:pathLst>
                              <a:path w="5909755" h="9144">
                                <a:moveTo>
                                  <a:pt x="0" y="0"/>
                                </a:moveTo>
                                <a:lnTo>
                                  <a:pt x="5909755" y="0"/>
                                </a:lnTo>
                                <a:lnTo>
                                  <a:pt x="590975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40168" o:spid="_x0000_s1026" style="width:468.35pt;height:28.2pt;mso-position-horizontal-relative:char;mso-position-vertical-relative:line" coordsize="59477,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">
                <v:shape id="Shape 50423" o:spid="_x0000_s1027" style="position:absolute;left:12018;width:10689;height:91;visibility:visible;mso-wrap-style:square;v-text-anchor:top" coordsize="1068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dg8gA&#10;AADeAAAADwAAAGRycy9kb3ducmV2LnhtbESP0WrCQBRE3wv+w3KFvkiz0dYq0VVswVbtQzH6AZfs&#10;NQlm78bsVqNf3y0IfRxm5gwznbemEmdqXGlZQT+KQRBnVpecK9jvlk9jEM4ja6wsk4IrOZjPOg9T&#10;TLS98JbOqc9FgLBLUEHhfZ1I6bKCDLrI1sTBO9jGoA+yyaVu8BLgppKDOH6VBksOCwXW9F5Qdkx/&#10;jILN+LtnPt5OfrS7pcd1yXT9/CKlHrvtYgLCU+v/w/f2SisYxi+DZ/i7E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ZJ2DyAAAAN4AAAAPAAAAAAAAAAAAAAAAAJgCAABk&#10;cnMvZG93bnJldi54bWxQSwUGAAAAAAQABAD1AAAAjQMAAAAA&#10;" path="m,l1068849,r,9144l,9144,,e" fillcolor="black" stroked="f" strokeweight="0">
                  <v:stroke miterlimit="83231f" joinstyle="miter"/>
                  <v:path arrowok="t" textboxrect="0,0,1068849,9144"/>
                </v:shape>
                <v:rect id="Rectangle 40071" o:spid="_x0000_s1028" style="position:absolute;top:226;width:1081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3sccA&#10;AADeAAAADwAAAGRycy9kb3ducmV2LnhtbESPT2sCMRTE74LfITzBmyaKtLo1iqhFj/UPaG+Pzevu&#10;0s3LskndrZ/eFAoeh5n5DTNftrYUN6p94VjDaKhAEKfOFJxpOJ/eB1MQPiAbLB2Thl/ysFx0O3NM&#10;jGv4QLdjyESEsE9QQx5ClUjp05ws+qGriKP35WqLIco6k6bGJsJtKcdKvUiLBceFHCta55R+H3+s&#10;ht20Wl337t5k5fZzd/m4zDanWdC632tXbyACteEZ/m/vjYaJUq8j+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7HHAAAA3gAAAA8AAAAAAAAAAAAAAAAAmAIAAGRy&#10;cy9kb3ducmV2LnhtbFBLBQYAAAAABAAEAPUAAACMAwAAAAA=&#10;" filled="f" stroked="f">
                  <v:textbox inset="0,0,0,0">
                    <w:txbxContent>
                      <w:p w14:paraId="066BC755" w14:textId="77777777" w:rsidR="00992E34" w:rsidRDefault="00992E34" w:rsidP="0017691D">
                        <w:r>
                          <w:rPr>
                            <w:u w:val="single" w:color="000000"/>
                          </w:rPr>
                          <w:t>основаниям:</w:t>
                        </w:r>
                      </w:p>
                    </w:txbxContent>
                  </v:textbox>
                </v:rect>
                <v:rect id="Rectangle 3935" o:spid="_x0000_s1029" style="position:absolute;left:814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TqscA&#10;AADdAAAADwAAAGRycy9kb3ducmV2LnhtbESPT2vCQBTE74V+h+UJvdWNFYuJWUXaih79U0i9PbKv&#10;SWj2bciuJvrpXaHgcZiZ3zDpoje1OFPrKssKRsMIBHFudcWFgu/D6nUKwnlkjbVlUnAhB4v581OK&#10;ibYd7+i894UIEHYJKii9bxIpXV6SQTe0DXHwfm1r0AfZFlK32AW4qeVbFL1LgxWHhRIb+igp/9uf&#10;jIL1tFn+bOy1K+qv4zrbZvHnIfZKvQz65QyEp94/wv/tjVYwj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6rHAAAA3QAAAA8AAAAAAAAAAAAAAAAAmAIAAGRy&#10;cy9kb3ducmV2LnhtbFBLBQYAAAAABAAEAPUAAACMAwAAAAA=&#10;" filled="f" stroked="f">
                  <v:textbox inset="0,0,0,0">
                    <w:txbxContent>
                      <w:p w14:paraId="4FE6FF34" w14:textId="77777777" w:rsidR="00992E34" w:rsidRDefault="00992E34" w:rsidP="0017691D">
                        <w:r>
                          <w:t xml:space="preserve"> </w:t>
                        </w:r>
                      </w:p>
                    </w:txbxContent>
                  </v:textbox>
                </v:rect>
                <v:rect id="Rectangle 3937" o:spid="_x0000_s1030" style="position:absolute;top:3184;width:7910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oRscA&#10;AADdAAAADwAAAGRycy9kb3ducmV2LnhtbESPT2vCQBTE74V+h+UJvdWNFayJWUXaih79U0i9PbKv&#10;SWj2bciuJvrpXaHgcZiZ3zDpoje1OFPrKssKRsMIBHFudcWFgu/D6nUKwnlkjbVlUnAhB4v581OK&#10;ibYd7+i894UIEHYJKii9bxIpXV6SQTe0DXHwfm1r0AfZFlK32AW4qeVbFE2kwYrDQokNfZSU/+1P&#10;RsF62ix/NvbaFfXXcZ1ts/jzEHulXgb9cgbCU+8f4f/2RisY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gKEbHAAAA3QAAAA8AAAAAAAAAAAAAAAAAmAIAAGRy&#10;cy9kb3ducmV2LnhtbFBLBQYAAAAABAAEAPUAAACMAwAAAAA=&#10;" filled="f" stroked="f">
                  <v:textbox inset="0,0,0,0">
                    <w:txbxContent>
                      <w:p w14:paraId="0AF4D359" w14:textId="77777777" w:rsidR="00992E34" w:rsidRDefault="00992E34" w:rsidP="0017691D">
                        <w:r>
                          <w:t xml:space="preserve">_____________________________________________________________________________. </w:t>
                        </w:r>
                      </w:p>
                    </w:txbxContent>
                  </v:textbox>
                </v:rect>
                <v:shape id="Shape 50424" o:spid="_x0000_s1031" style="position:absolute;top:3504;width:59097;height:91;visibility:visible;mso-wrap-style:square;v-text-anchor:top" coordsize="5909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VDsYA&#10;AADeAAAADwAAAGRycy9kb3ducmV2LnhtbESPT2vCQBTE70K/w/IKvZmNEqWkWUUKhh4bbXt+zb78&#10;0ezbkF1N2k/vFgoeh5n5DZNtJ9OJKw2utaxgEcUgiEurW64VfBz382cQziNr7CyTgh9ysN08zDJM&#10;tR25oOvB1yJA2KWooPG+T6V0ZUMGXWR74uBVdjDogxxqqQccA9x0chnHa2mw5bDQYE+vDZXnw8Uo&#10;SIrv9898f/pN+JJ/5fXuRBUdlXp6nHYvIDxN/h7+b79pBas4WSbwdyd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QVDsYAAADeAAAADwAAAAAAAAAAAAAAAACYAgAAZHJz&#10;L2Rvd25yZXYueG1sUEsFBgAAAAAEAAQA9QAAAIsDAAAAAA==&#10;" path="m,l5909755,r,9144l,9144,,e" fillcolor="black" stroked="f" strokeweight="0">
                  <v:stroke miterlimit="83231f" joinstyle="miter"/>
                  <v:path arrowok="t" textboxrect="0,0,5909755,9144"/>
                </v:shape>
                <w10:anchorlock/>
              </v:group>
            </w:pict>
          </mc:Fallback>
        </mc:AlternateContent>
      </w:r>
    </w:p>
    <w:p w14:paraId="0B7997EC" w14:textId="77777777" w:rsidR="0017691D" w:rsidRPr="00D81033" w:rsidRDefault="0017691D" w:rsidP="0017691D">
      <w:pPr>
        <w:ind w:left="-5" w:right="50" w:hanging="10"/>
        <w:jc w:val="both"/>
      </w:pPr>
      <w:r w:rsidRPr="00D81033">
        <w:t>Вы вправе повторно обратиться в орган, уполномоченный на предоставление услуги,</w:t>
      </w:r>
      <w:r w:rsidRPr="00D81033">
        <w:rPr>
          <w:sz w:val="37"/>
          <w:vertAlign w:val="subscript"/>
        </w:rPr>
        <w:t xml:space="preserve"> </w:t>
      </w:r>
      <w:r w:rsidRPr="00D81033">
        <w:t>с заявлением о предоставлении услуги после устранения указанных нарушений.</w:t>
      </w:r>
      <w:r w:rsidRPr="00D81033">
        <w:rPr>
          <w:sz w:val="37"/>
          <w:vertAlign w:val="subscript"/>
        </w:rPr>
        <w:t xml:space="preserve"> </w:t>
      </w:r>
    </w:p>
    <w:p w14:paraId="52C5DDF9" w14:textId="77777777" w:rsidR="0017691D" w:rsidRPr="00D81033" w:rsidRDefault="0017691D" w:rsidP="0017691D">
      <w:pPr>
        <w:ind w:left="-15" w:right="50" w:firstLine="708"/>
        <w:jc w:val="both"/>
      </w:pPr>
      <w:r w:rsidRPr="00D81033">
        <w:t>Данный отказ может быть обжалован в досудебном порядке путем направления жалобы в уполномоченный орган, а также в судебном порядке.</w:t>
      </w:r>
      <w:r w:rsidRPr="00D81033">
        <w:rPr>
          <w:sz w:val="37"/>
          <w:vertAlign w:val="subscript"/>
        </w:rPr>
        <w:t xml:space="preserve"> </w:t>
      </w:r>
    </w:p>
    <w:p w14:paraId="0BE17DDD" w14:textId="77777777" w:rsidR="0017691D" w:rsidRPr="000054C2" w:rsidRDefault="0017691D" w:rsidP="0017691D">
      <w:pPr>
        <w:ind w:left="708"/>
      </w:pPr>
      <w:r w:rsidRPr="000054C2">
        <w:t xml:space="preserve"> </w:t>
      </w:r>
    </w:p>
    <w:p w14:paraId="64A64A0B" w14:textId="77777777" w:rsidR="0017691D" w:rsidRPr="000054C2" w:rsidRDefault="0017691D" w:rsidP="0017691D">
      <w:pPr>
        <w:ind w:left="708"/>
      </w:pPr>
      <w:r w:rsidRPr="000054C2">
        <w:t xml:space="preserve"> </w:t>
      </w:r>
    </w:p>
    <w:p w14:paraId="5A738221" w14:textId="77777777" w:rsidR="0017691D" w:rsidRPr="000054C2" w:rsidRDefault="0017691D" w:rsidP="0017691D">
      <w:pPr>
        <w:ind w:left="708"/>
      </w:pPr>
      <w:r w:rsidRPr="000054C2">
        <w:t xml:space="preserve"> </w:t>
      </w:r>
    </w:p>
    <w:tbl>
      <w:tblPr>
        <w:tblpPr w:vertAnchor="text" w:tblpX="4962" w:tblpY="-10"/>
        <w:tblOverlap w:val="never"/>
        <w:tblW w:w="4501" w:type="dxa"/>
        <w:tblCellMar>
          <w:top w:w="14" w:type="dxa"/>
          <w:left w:w="115" w:type="dxa"/>
          <w:right w:w="115" w:type="dxa"/>
        </w:tblCellMar>
        <w:tblLook w:val="04A0" w:firstRow="1" w:lastRow="0" w:firstColumn="1" w:lastColumn="0" w:noHBand="0" w:noVBand="1"/>
      </w:tblPr>
      <w:tblGrid>
        <w:gridCol w:w="4501"/>
      </w:tblGrid>
      <w:tr w:rsidR="0017691D" w:rsidRPr="000054C2" w14:paraId="5EDDA2C6" w14:textId="77777777" w:rsidTr="00016BED">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14:paraId="1C5408AD" w14:textId="77777777" w:rsidR="0017691D" w:rsidRPr="000054C2" w:rsidRDefault="0017691D" w:rsidP="00016BED">
            <w:pPr>
              <w:ind w:left="934" w:right="885" w:hanging="50"/>
              <w:jc w:val="center"/>
            </w:pPr>
            <w:r w:rsidRPr="000054C2">
              <w:t>Сведения о сертификате</w:t>
            </w:r>
            <w:r w:rsidRPr="000054C2">
              <w:rPr>
                <w:sz w:val="37"/>
                <w:vertAlign w:val="subscript"/>
              </w:rPr>
              <w:t xml:space="preserve"> </w:t>
            </w:r>
            <w:r w:rsidRPr="000054C2">
              <w:t xml:space="preserve">электронной подписи </w:t>
            </w:r>
          </w:p>
        </w:tc>
      </w:tr>
    </w:tbl>
    <w:p w14:paraId="77BA5C2B" w14:textId="415B36B4" w:rsidR="0017691D" w:rsidRPr="000054C2" w:rsidRDefault="005532F8" w:rsidP="0017691D">
      <w:pPr>
        <w:spacing w:after="5" w:line="260" w:lineRule="auto"/>
        <w:ind w:left="1782" w:right="50" w:hanging="1297"/>
        <w:jc w:val="both"/>
      </w:pPr>
      <w:r>
        <w:t>(</w:t>
      </w:r>
      <w:r w:rsidR="0017691D" w:rsidRPr="000054C2">
        <w:t>Ф.И.О. должн</w:t>
      </w:r>
      <w:r>
        <w:t>ость уполномоченного сотрудника)</w:t>
      </w:r>
      <w:r w:rsidR="0017691D" w:rsidRPr="000054C2">
        <w:t xml:space="preserve"> </w:t>
      </w:r>
    </w:p>
    <w:p w14:paraId="436EE072" w14:textId="77777777" w:rsidR="0017691D" w:rsidRPr="000054C2" w:rsidRDefault="0017691D" w:rsidP="0017691D">
      <w:pPr>
        <w:spacing w:after="542"/>
        <w:ind w:left="3262"/>
        <w:jc w:val="center"/>
      </w:pPr>
      <w:r w:rsidRPr="000054C2">
        <w:rPr>
          <w:rFonts w:ascii="Microsoft Sans Serif" w:eastAsia="Microsoft Sans Serif" w:hAnsi="Microsoft Sans Serif" w:cs="Microsoft Sans Serif"/>
        </w:rPr>
        <w:t xml:space="preserve"> </w:t>
      </w:r>
    </w:p>
    <w:p w14:paraId="0FA554F3" w14:textId="0F89377D" w:rsidR="0017691D" w:rsidRDefault="0017691D" w:rsidP="0017691D">
      <w:pPr>
        <w:spacing w:after="18" w:line="249" w:lineRule="auto"/>
        <w:ind w:left="7618" w:right="51" w:hanging="120"/>
        <w:jc w:val="both"/>
        <w:rPr>
          <w:b/>
        </w:rPr>
      </w:pPr>
    </w:p>
    <w:p w14:paraId="1E227CC5" w14:textId="77777777" w:rsidR="0019568B" w:rsidRDefault="0019568B" w:rsidP="0017691D">
      <w:pPr>
        <w:spacing w:after="18" w:line="249" w:lineRule="auto"/>
        <w:ind w:left="7618" w:right="51" w:hanging="120"/>
        <w:jc w:val="both"/>
        <w:rPr>
          <w:b/>
        </w:rPr>
      </w:pPr>
    </w:p>
    <w:p w14:paraId="54B8B875" w14:textId="77777777" w:rsidR="0017691D" w:rsidRDefault="0017691D" w:rsidP="0017691D">
      <w:pPr>
        <w:jc w:val="right"/>
        <w:rPr>
          <w:szCs w:val="24"/>
        </w:rPr>
      </w:pPr>
    </w:p>
    <w:p w14:paraId="4D893399" w14:textId="77777777" w:rsidR="0017691D" w:rsidRDefault="0017691D" w:rsidP="0017691D">
      <w:pPr>
        <w:jc w:val="right"/>
        <w:rPr>
          <w:szCs w:val="24"/>
        </w:rPr>
      </w:pPr>
    </w:p>
    <w:p w14:paraId="238D5F48" w14:textId="77777777" w:rsidR="0017691D" w:rsidRPr="0019568B" w:rsidRDefault="0017691D" w:rsidP="0017691D">
      <w:pPr>
        <w:jc w:val="right"/>
        <w:rPr>
          <w:sz w:val="20"/>
        </w:rPr>
      </w:pPr>
      <w:r w:rsidRPr="0019568B">
        <w:rPr>
          <w:sz w:val="20"/>
        </w:rPr>
        <w:t xml:space="preserve">Приложение № 3 </w:t>
      </w:r>
    </w:p>
    <w:p w14:paraId="018D19D0" w14:textId="77777777" w:rsidR="0017691D" w:rsidRPr="0019568B" w:rsidRDefault="0017691D" w:rsidP="0017691D">
      <w:pPr>
        <w:jc w:val="right"/>
        <w:rPr>
          <w:sz w:val="20"/>
        </w:rPr>
      </w:pPr>
      <w:r w:rsidRPr="0019568B">
        <w:rPr>
          <w:sz w:val="20"/>
        </w:rPr>
        <w:t xml:space="preserve">к Административному регламенту </w:t>
      </w:r>
    </w:p>
    <w:p w14:paraId="1D23ED13"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064AA156" w14:textId="77777777" w:rsidR="0017691D" w:rsidRPr="000054C2" w:rsidRDefault="0017691D" w:rsidP="0017691D">
      <w:pPr>
        <w:spacing w:after="177"/>
        <w:ind w:right="2"/>
        <w:jc w:val="center"/>
      </w:pPr>
      <w:r w:rsidRPr="000054C2">
        <w:rPr>
          <w:b/>
        </w:rPr>
        <w:t xml:space="preserve"> </w:t>
      </w:r>
    </w:p>
    <w:p w14:paraId="781C1E64" w14:textId="2C195A8C" w:rsidR="0017691D" w:rsidRDefault="0017691D" w:rsidP="0017691D">
      <w:pPr>
        <w:spacing w:line="297" w:lineRule="auto"/>
        <w:ind w:left="2484" w:hanging="1792"/>
        <w:rPr>
          <w:b/>
        </w:rPr>
      </w:pPr>
      <w:r w:rsidRPr="000054C2">
        <w:rPr>
          <w:b/>
        </w:rPr>
        <w:lastRenderedPageBreak/>
        <w:t xml:space="preserve">Список нормативных актов, в соответствии с которыми осуществляется предоставление Муниципальной услуги </w:t>
      </w:r>
    </w:p>
    <w:p w14:paraId="63B3838D" w14:textId="77777777" w:rsidR="0019568B" w:rsidRPr="000054C2" w:rsidRDefault="0019568B" w:rsidP="0017691D">
      <w:pPr>
        <w:spacing w:line="297" w:lineRule="auto"/>
        <w:ind w:left="2484" w:hanging="1792"/>
      </w:pPr>
    </w:p>
    <w:p w14:paraId="69C6E916" w14:textId="77777777" w:rsidR="0017691D" w:rsidRPr="000054C2" w:rsidRDefault="0017691D" w:rsidP="0027456F">
      <w:pPr>
        <w:numPr>
          <w:ilvl w:val="0"/>
          <w:numId w:val="2"/>
        </w:numPr>
        <w:spacing w:line="249" w:lineRule="auto"/>
        <w:ind w:right="51" w:firstLine="980"/>
        <w:jc w:val="both"/>
      </w:pPr>
      <w:r>
        <w:t xml:space="preserve">Конституция </w:t>
      </w:r>
      <w:r>
        <w:tab/>
        <w:t xml:space="preserve">Российской Федерации, принятой всенародным </w:t>
      </w:r>
      <w:r w:rsidRPr="000054C2">
        <w:t xml:space="preserve">голосованием, 12.12.1993. </w:t>
      </w:r>
    </w:p>
    <w:p w14:paraId="0EE8D1E1" w14:textId="77777777" w:rsidR="0017691D" w:rsidRPr="000054C2" w:rsidRDefault="0017691D" w:rsidP="0027456F">
      <w:pPr>
        <w:numPr>
          <w:ilvl w:val="0"/>
          <w:numId w:val="2"/>
        </w:numPr>
        <w:spacing w:line="249" w:lineRule="auto"/>
        <w:ind w:right="51" w:firstLine="980"/>
        <w:jc w:val="both"/>
      </w:pPr>
      <w:r w:rsidRPr="000054C2">
        <w:t xml:space="preserve">Кодекс Российской Федерации об административных правонарушениях от 30.12.2001 № 195-ФЗ. </w:t>
      </w:r>
    </w:p>
    <w:p w14:paraId="14C852E6" w14:textId="77777777" w:rsidR="0017691D" w:rsidRPr="000054C2" w:rsidRDefault="0017691D" w:rsidP="0027456F">
      <w:pPr>
        <w:numPr>
          <w:ilvl w:val="0"/>
          <w:numId w:val="2"/>
        </w:numPr>
        <w:spacing w:line="249" w:lineRule="auto"/>
        <w:ind w:right="51" w:firstLine="980"/>
        <w:jc w:val="both"/>
      </w:pPr>
      <w:r w:rsidRPr="000054C2">
        <w:t xml:space="preserve">Федеральный закон от 06.04.2011 № 63-ФЗ «Об электронной подписи» </w:t>
      </w:r>
    </w:p>
    <w:p w14:paraId="6420F0D5" w14:textId="77777777" w:rsidR="0017691D" w:rsidRPr="000054C2" w:rsidRDefault="0017691D" w:rsidP="0027456F">
      <w:pPr>
        <w:numPr>
          <w:ilvl w:val="0"/>
          <w:numId w:val="2"/>
        </w:numPr>
        <w:spacing w:line="249" w:lineRule="auto"/>
        <w:ind w:right="51" w:firstLine="980"/>
        <w:jc w:val="both"/>
      </w:pPr>
      <w:r>
        <w:t xml:space="preserve">Федеральный закон от 27.07.2010 </w:t>
      </w:r>
      <w:r>
        <w:tab/>
        <w:t xml:space="preserve">№ 210-ФЗ «Об </w:t>
      </w:r>
      <w:r w:rsidRPr="000054C2">
        <w:t xml:space="preserve">организации предоставления государственных и муниципальных услуг» </w:t>
      </w:r>
    </w:p>
    <w:p w14:paraId="5EC40CD2" w14:textId="77777777" w:rsidR="0017691D" w:rsidRPr="000054C2" w:rsidRDefault="0017691D" w:rsidP="0027456F">
      <w:pPr>
        <w:numPr>
          <w:ilvl w:val="0"/>
          <w:numId w:val="2"/>
        </w:numPr>
        <w:spacing w:line="249" w:lineRule="auto"/>
        <w:ind w:right="51" w:firstLine="980"/>
        <w:jc w:val="both"/>
      </w:pPr>
      <w:r w:rsidRPr="000054C2">
        <w:t xml:space="preserve">Федеральный закон от 06.10.2003 № 131-ФЗ «Об общих принципах организации местного самоуправления в Российской Федерации» </w:t>
      </w:r>
    </w:p>
    <w:p w14:paraId="222CAE48" w14:textId="77777777" w:rsidR="0017691D" w:rsidRPr="000054C2" w:rsidRDefault="0017691D" w:rsidP="0027456F">
      <w:pPr>
        <w:numPr>
          <w:ilvl w:val="0"/>
          <w:numId w:val="2"/>
        </w:numPr>
        <w:spacing w:line="249" w:lineRule="auto"/>
        <w:ind w:right="51" w:firstLine="980"/>
        <w:jc w:val="both"/>
      </w:pPr>
      <w:r w:rsidRPr="000054C2">
        <w:t xml:space="preserve">Федеральный закон от 27.07.2006 № 152-ФЗ «О персональных данных» </w:t>
      </w:r>
    </w:p>
    <w:p w14:paraId="2726B967" w14:textId="77777777" w:rsidR="0017691D" w:rsidRPr="000054C2" w:rsidRDefault="0017691D" w:rsidP="0027456F">
      <w:pPr>
        <w:numPr>
          <w:ilvl w:val="0"/>
          <w:numId w:val="2"/>
        </w:numPr>
        <w:spacing w:line="249" w:lineRule="auto"/>
        <w:ind w:right="51" w:firstLine="980"/>
        <w:jc w:val="both"/>
      </w:pPr>
      <w:r w:rsidRPr="000054C2">
        <w:t xml:space="preserve">Федеральный закон от 06.10.2003 №131-ФЗ "Об общих принципах </w:t>
      </w:r>
    </w:p>
    <w:p w14:paraId="13A37591" w14:textId="77777777" w:rsidR="0017691D" w:rsidRPr="000054C2" w:rsidRDefault="0017691D" w:rsidP="0017691D">
      <w:pPr>
        <w:spacing w:line="249" w:lineRule="auto"/>
        <w:ind w:left="10" w:right="51" w:hanging="10"/>
        <w:jc w:val="both"/>
      </w:pPr>
      <w:r w:rsidRPr="000054C2">
        <w:t xml:space="preserve">организации местного самоуправления в Российской Федерации"; </w:t>
      </w:r>
    </w:p>
    <w:p w14:paraId="00E20AA8" w14:textId="77777777" w:rsidR="0017691D" w:rsidRPr="000054C2" w:rsidRDefault="0017691D" w:rsidP="0027456F">
      <w:pPr>
        <w:numPr>
          <w:ilvl w:val="0"/>
          <w:numId w:val="2"/>
        </w:numPr>
        <w:spacing w:line="249" w:lineRule="auto"/>
        <w:ind w:right="51" w:firstLine="980"/>
        <w:jc w:val="both"/>
      </w:pPr>
      <w:r w:rsidRPr="000054C2">
        <w:t xml:space="preserve">Приказ </w:t>
      </w:r>
      <w:proofErr w:type="spellStart"/>
      <w:r w:rsidRPr="000054C2">
        <w:t>Ростехнадзора</w:t>
      </w:r>
      <w:proofErr w:type="spellEnd"/>
      <w:r w:rsidRPr="000054C2">
        <w:t xml:space="preserve"> от 15.12.2020 </w:t>
      </w:r>
      <w:r>
        <w:t>N</w:t>
      </w:r>
      <w:r w:rsidRPr="000054C2">
        <w:t xml:space="preserve"> 528 "Об утверждении федеральных норм и правил в области промышленной безопасности "Правила безопасного ведения газоопасных, огневых и ремонтных работ" </w:t>
      </w:r>
    </w:p>
    <w:p w14:paraId="7ABF6D60" w14:textId="77777777" w:rsidR="0017691D" w:rsidRPr="000054C2" w:rsidRDefault="0017691D" w:rsidP="0017691D">
      <w:pPr>
        <w:ind w:left="401"/>
      </w:pPr>
    </w:p>
    <w:p w14:paraId="1CD3EB5F" w14:textId="77777777" w:rsidR="0017691D" w:rsidRPr="000054C2" w:rsidRDefault="0017691D" w:rsidP="0017691D">
      <w:pPr>
        <w:ind w:left="401"/>
      </w:pPr>
      <w:r w:rsidRPr="000054C2">
        <w:t xml:space="preserve"> </w:t>
      </w:r>
    </w:p>
    <w:p w14:paraId="08F96552" w14:textId="77777777" w:rsidR="0017691D" w:rsidRPr="000054C2" w:rsidRDefault="0017691D" w:rsidP="0017691D">
      <w:pPr>
        <w:ind w:left="401"/>
      </w:pPr>
      <w:r w:rsidRPr="000054C2">
        <w:t xml:space="preserve"> </w:t>
      </w:r>
    </w:p>
    <w:p w14:paraId="62B0AB0B" w14:textId="77777777" w:rsidR="0017691D" w:rsidRPr="000054C2" w:rsidRDefault="0017691D" w:rsidP="0017691D">
      <w:pPr>
        <w:ind w:left="401"/>
      </w:pPr>
      <w:r w:rsidRPr="000054C2">
        <w:t xml:space="preserve"> </w:t>
      </w:r>
    </w:p>
    <w:p w14:paraId="2E9E9DF0" w14:textId="77777777" w:rsidR="0017691D" w:rsidRPr="000054C2" w:rsidRDefault="0017691D" w:rsidP="0017691D">
      <w:pPr>
        <w:ind w:left="401"/>
      </w:pPr>
      <w:r w:rsidRPr="000054C2">
        <w:t xml:space="preserve"> </w:t>
      </w:r>
    </w:p>
    <w:p w14:paraId="161DCAF8" w14:textId="77777777" w:rsidR="0017691D" w:rsidRPr="000054C2" w:rsidRDefault="0017691D" w:rsidP="0017691D">
      <w:pPr>
        <w:ind w:left="401"/>
      </w:pPr>
      <w:r w:rsidRPr="000054C2">
        <w:t xml:space="preserve"> </w:t>
      </w:r>
    </w:p>
    <w:p w14:paraId="10004A36" w14:textId="77777777" w:rsidR="0017691D" w:rsidRPr="000054C2" w:rsidRDefault="0017691D" w:rsidP="0017691D">
      <w:pPr>
        <w:ind w:left="401"/>
      </w:pPr>
      <w:r w:rsidRPr="000054C2">
        <w:t xml:space="preserve"> </w:t>
      </w:r>
    </w:p>
    <w:p w14:paraId="762BC358" w14:textId="77777777" w:rsidR="0017691D" w:rsidRPr="000054C2" w:rsidRDefault="0017691D" w:rsidP="0017691D">
      <w:pPr>
        <w:ind w:left="401"/>
      </w:pPr>
      <w:r w:rsidRPr="000054C2">
        <w:t xml:space="preserve"> </w:t>
      </w:r>
    </w:p>
    <w:p w14:paraId="07F1FCFC" w14:textId="77777777" w:rsidR="0017691D" w:rsidRPr="000054C2" w:rsidRDefault="0017691D" w:rsidP="0017691D">
      <w:pPr>
        <w:ind w:left="401"/>
      </w:pPr>
      <w:r w:rsidRPr="000054C2">
        <w:t xml:space="preserve"> </w:t>
      </w:r>
    </w:p>
    <w:p w14:paraId="69830651" w14:textId="77777777" w:rsidR="0017691D" w:rsidRPr="000054C2" w:rsidRDefault="0017691D" w:rsidP="0017691D">
      <w:pPr>
        <w:ind w:left="401"/>
      </w:pPr>
      <w:r w:rsidRPr="000054C2">
        <w:t xml:space="preserve"> </w:t>
      </w:r>
    </w:p>
    <w:p w14:paraId="62964929" w14:textId="77777777" w:rsidR="0017691D" w:rsidRPr="000054C2" w:rsidRDefault="0017691D" w:rsidP="0017691D">
      <w:pPr>
        <w:ind w:left="401"/>
      </w:pPr>
      <w:r w:rsidRPr="000054C2">
        <w:t xml:space="preserve"> </w:t>
      </w:r>
    </w:p>
    <w:p w14:paraId="3A818DC6" w14:textId="77777777" w:rsidR="0017691D" w:rsidRPr="000054C2" w:rsidRDefault="0017691D" w:rsidP="0017691D">
      <w:pPr>
        <w:ind w:left="401"/>
      </w:pPr>
      <w:r w:rsidRPr="000054C2">
        <w:t xml:space="preserve"> </w:t>
      </w:r>
    </w:p>
    <w:p w14:paraId="1728C3A4" w14:textId="77777777" w:rsidR="0017691D" w:rsidRPr="000054C2" w:rsidRDefault="0017691D" w:rsidP="0017691D">
      <w:pPr>
        <w:ind w:left="401"/>
      </w:pPr>
      <w:r w:rsidRPr="000054C2">
        <w:t xml:space="preserve"> </w:t>
      </w:r>
    </w:p>
    <w:p w14:paraId="11E634D6" w14:textId="77777777" w:rsidR="0017691D" w:rsidRPr="000054C2" w:rsidRDefault="0017691D" w:rsidP="0017691D">
      <w:pPr>
        <w:ind w:left="401"/>
      </w:pPr>
      <w:r w:rsidRPr="000054C2">
        <w:t xml:space="preserve"> </w:t>
      </w:r>
    </w:p>
    <w:p w14:paraId="4785A971" w14:textId="77777777" w:rsidR="0017691D" w:rsidRPr="000054C2" w:rsidRDefault="0017691D" w:rsidP="0017691D">
      <w:pPr>
        <w:ind w:left="401"/>
      </w:pPr>
      <w:r w:rsidRPr="000054C2">
        <w:t xml:space="preserve"> </w:t>
      </w:r>
    </w:p>
    <w:p w14:paraId="6DC23AA0" w14:textId="77777777" w:rsidR="0017691D" w:rsidRPr="000054C2" w:rsidRDefault="0017691D" w:rsidP="0017691D">
      <w:pPr>
        <w:ind w:left="401"/>
      </w:pPr>
      <w:r w:rsidRPr="000054C2">
        <w:t xml:space="preserve"> </w:t>
      </w:r>
    </w:p>
    <w:p w14:paraId="4F4FFF84" w14:textId="77777777" w:rsidR="0017691D" w:rsidRPr="000054C2" w:rsidRDefault="0017691D" w:rsidP="0017691D">
      <w:pPr>
        <w:ind w:left="401"/>
      </w:pPr>
      <w:r w:rsidRPr="000054C2">
        <w:t xml:space="preserve"> </w:t>
      </w:r>
    </w:p>
    <w:p w14:paraId="4B0A3A4D" w14:textId="77777777" w:rsidR="0017691D" w:rsidRPr="000054C2" w:rsidRDefault="0017691D" w:rsidP="0017691D">
      <w:pPr>
        <w:ind w:left="401"/>
      </w:pPr>
      <w:r w:rsidRPr="000054C2">
        <w:t xml:space="preserve"> </w:t>
      </w:r>
    </w:p>
    <w:p w14:paraId="626B8386" w14:textId="77777777" w:rsidR="0017691D" w:rsidRPr="000054C2" w:rsidRDefault="0017691D" w:rsidP="0017691D">
      <w:pPr>
        <w:ind w:left="401"/>
      </w:pPr>
      <w:r w:rsidRPr="000054C2">
        <w:t xml:space="preserve"> </w:t>
      </w:r>
    </w:p>
    <w:p w14:paraId="51A18691" w14:textId="77777777" w:rsidR="0017691D" w:rsidRPr="000054C2" w:rsidRDefault="0017691D" w:rsidP="0017691D">
      <w:pPr>
        <w:ind w:left="401"/>
      </w:pPr>
      <w:r w:rsidRPr="000054C2">
        <w:t xml:space="preserve"> </w:t>
      </w:r>
    </w:p>
    <w:p w14:paraId="3CB44F2E" w14:textId="77777777" w:rsidR="0017691D" w:rsidRPr="000054C2" w:rsidRDefault="0017691D" w:rsidP="0017691D">
      <w:pPr>
        <w:ind w:left="401"/>
      </w:pPr>
      <w:r w:rsidRPr="000054C2">
        <w:t xml:space="preserve"> </w:t>
      </w:r>
    </w:p>
    <w:p w14:paraId="6C4E5DC4" w14:textId="77777777" w:rsidR="0017691D" w:rsidRPr="000054C2" w:rsidRDefault="0017691D" w:rsidP="0017691D">
      <w:pPr>
        <w:ind w:left="401"/>
      </w:pPr>
      <w:r w:rsidRPr="000054C2">
        <w:t xml:space="preserve"> </w:t>
      </w:r>
    </w:p>
    <w:p w14:paraId="1570220A" w14:textId="77777777" w:rsidR="0017691D" w:rsidRPr="000054C2" w:rsidRDefault="0017691D" w:rsidP="0017691D">
      <w:pPr>
        <w:jc w:val="right"/>
      </w:pPr>
      <w:r w:rsidRPr="000054C2">
        <w:rPr>
          <w:b/>
        </w:rPr>
        <w:t xml:space="preserve"> </w:t>
      </w:r>
    </w:p>
    <w:p w14:paraId="09D69A99" w14:textId="77777777" w:rsidR="0017691D" w:rsidRPr="000054C2" w:rsidRDefault="0017691D" w:rsidP="0017691D">
      <w:pPr>
        <w:sectPr w:rsidR="0017691D" w:rsidRPr="000054C2" w:rsidSect="00016BED">
          <w:footerReference w:type="even" r:id="rId11"/>
          <w:footerReference w:type="default" r:id="rId12"/>
          <w:footerReference w:type="first" r:id="rId13"/>
          <w:pgSz w:w="11906" w:h="16838"/>
          <w:pgMar w:top="851" w:right="788" w:bottom="967" w:left="1703" w:header="720" w:footer="720" w:gutter="0"/>
          <w:cols w:space="720"/>
        </w:sectPr>
      </w:pPr>
    </w:p>
    <w:p w14:paraId="08F5A592" w14:textId="77777777" w:rsidR="0017691D" w:rsidRPr="0019568B" w:rsidRDefault="0017691D" w:rsidP="0017691D">
      <w:pPr>
        <w:jc w:val="right"/>
        <w:rPr>
          <w:sz w:val="20"/>
        </w:rPr>
      </w:pPr>
      <w:r w:rsidRPr="0019568B">
        <w:rPr>
          <w:sz w:val="20"/>
        </w:rPr>
        <w:lastRenderedPageBreak/>
        <w:t xml:space="preserve">Приложение № 4 </w:t>
      </w:r>
    </w:p>
    <w:p w14:paraId="52DD782D" w14:textId="77777777" w:rsidR="0017691D" w:rsidRPr="0019568B" w:rsidRDefault="0017691D" w:rsidP="0017691D">
      <w:pPr>
        <w:jc w:val="right"/>
        <w:rPr>
          <w:sz w:val="20"/>
        </w:rPr>
      </w:pPr>
      <w:r w:rsidRPr="0019568B">
        <w:rPr>
          <w:sz w:val="20"/>
        </w:rPr>
        <w:t xml:space="preserve">к Административному регламенту </w:t>
      </w:r>
    </w:p>
    <w:p w14:paraId="155841A6"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75DB34F9" w14:textId="77777777" w:rsidR="0017691D" w:rsidRPr="000054C2" w:rsidRDefault="0017691D" w:rsidP="0017691D">
      <w:pPr>
        <w:pStyle w:val="2"/>
        <w:ind w:left="3019"/>
        <w:jc w:val="left"/>
        <w:rPr>
          <w:lang w:val="ru-RU"/>
        </w:rPr>
      </w:pPr>
      <w:r w:rsidRPr="000054C2">
        <w:rPr>
          <w:sz w:val="28"/>
          <w:lang w:val="ru-RU"/>
        </w:rPr>
        <w:t>Проект производства работ на прокладку инженерных сетей (пример)</w:t>
      </w:r>
      <w:r w:rsidRPr="000054C2">
        <w:rPr>
          <w:lang w:val="ru-RU"/>
        </w:rPr>
        <w:t xml:space="preserve"> </w:t>
      </w:r>
    </w:p>
    <w:p w14:paraId="758C3315" w14:textId="641A1F5B" w:rsidR="0017691D" w:rsidRDefault="0017691D" w:rsidP="0017691D">
      <w:pPr>
        <w:spacing w:after="219"/>
        <w:ind w:left="-983" w:right="-672"/>
      </w:pPr>
      <w:r>
        <w:rPr>
          <w:noProof/>
        </w:rPr>
        <mc:AlternateContent>
          <mc:Choice Requires="wpg">
            <w:drawing>
              <wp:inline distT="0" distB="0" distL="0" distR="0" wp14:anchorId="03CBE214" wp14:editId="1BF36944">
                <wp:extent cx="10304145" cy="5100955"/>
                <wp:effectExtent l="0" t="0" r="1905" b="4445"/>
                <wp:docPr id="38945" name="Группа 38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4145" cy="5100955"/>
                          <a:chOff x="0" y="0"/>
                          <a:chExt cx="10304005" cy="5101214"/>
                        </a:xfrm>
                      </wpg:grpSpPr>
                      <pic:pic xmlns:pic="http://schemas.openxmlformats.org/drawingml/2006/picture">
                        <pic:nvPicPr>
                          <pic:cNvPr id="4114" name="Picture 4114"/>
                          <pic:cNvPicPr/>
                        </pic:nvPicPr>
                        <pic:blipFill>
                          <a:blip r:embed="rId14"/>
                          <a:stretch>
                            <a:fillRect/>
                          </a:stretch>
                        </pic:blipFill>
                        <pic:spPr>
                          <a:xfrm>
                            <a:off x="0" y="61867"/>
                            <a:ext cx="10304005" cy="5039347"/>
                          </a:xfrm>
                          <a:prstGeom prst="rect">
                            <a:avLst/>
                          </a:prstGeom>
                        </pic:spPr>
                      </pic:pic>
                      <wps:wsp>
                        <wps:cNvPr id="4130" name="Rectangle 4130"/>
                        <wps:cNvSpPr/>
                        <wps:spPr>
                          <a:xfrm>
                            <a:off x="878414" y="0"/>
                            <a:ext cx="50663" cy="202794"/>
                          </a:xfrm>
                          <a:prstGeom prst="rect">
                            <a:avLst/>
                          </a:prstGeom>
                          <a:ln>
                            <a:noFill/>
                          </a:ln>
                        </wps:spPr>
                        <wps:txbx>
                          <w:txbxContent>
                            <w:p w14:paraId="19C3B22E" w14:textId="77777777" w:rsidR="00992E34" w:rsidRDefault="00992E34" w:rsidP="0017691D">
                              <w:r>
                                <w:t xml:space="preserve"> </w:t>
                              </w:r>
                            </w:p>
                          </w:txbxContent>
                        </wps:txbx>
                        <wps:bodyPr horzOverflow="overflow" vert="horz" lIns="0" tIns="0" rIns="0" bIns="0" rtlCol="0">
                          <a:noAutofit/>
                        </wps:bodyPr>
                      </wps:wsp>
                      <wps:wsp>
                        <wps:cNvPr id="4131" name="Rectangle 4131"/>
                        <wps:cNvSpPr/>
                        <wps:spPr>
                          <a:xfrm>
                            <a:off x="878414" y="175339"/>
                            <a:ext cx="50663" cy="202794"/>
                          </a:xfrm>
                          <a:prstGeom prst="rect">
                            <a:avLst/>
                          </a:prstGeom>
                          <a:ln>
                            <a:noFill/>
                          </a:ln>
                        </wps:spPr>
                        <wps:txbx>
                          <w:txbxContent>
                            <w:p w14:paraId="617347D3" w14:textId="77777777" w:rsidR="00992E34" w:rsidRDefault="00992E34" w:rsidP="0017691D">
                              <w:r>
                                <w:t xml:space="preserve"> </w:t>
                              </w:r>
                            </w:p>
                          </w:txbxContent>
                        </wps:txbx>
                        <wps:bodyPr horzOverflow="overflow" vert="horz" lIns="0" tIns="0" rIns="0" bIns="0" rtlCol="0">
                          <a:noAutofit/>
                        </wps:bodyPr>
                      </wps:wsp>
                      <wps:wsp>
                        <wps:cNvPr id="4132" name="Rectangle 4132"/>
                        <wps:cNvSpPr/>
                        <wps:spPr>
                          <a:xfrm>
                            <a:off x="878414" y="350698"/>
                            <a:ext cx="50663" cy="202794"/>
                          </a:xfrm>
                          <a:prstGeom prst="rect">
                            <a:avLst/>
                          </a:prstGeom>
                          <a:ln>
                            <a:noFill/>
                          </a:ln>
                        </wps:spPr>
                        <wps:txbx>
                          <w:txbxContent>
                            <w:p w14:paraId="30381A14" w14:textId="77777777" w:rsidR="00992E34" w:rsidRDefault="00992E34" w:rsidP="0017691D">
                              <w:r>
                                <w:t xml:space="preserve"> </w:t>
                              </w:r>
                            </w:p>
                          </w:txbxContent>
                        </wps:txbx>
                        <wps:bodyPr horzOverflow="overflow" vert="horz" lIns="0" tIns="0" rIns="0" bIns="0" rtlCol="0">
                          <a:noAutofit/>
                        </wps:bodyPr>
                      </wps:wsp>
                      <wps:wsp>
                        <wps:cNvPr id="4133" name="Rectangle 4133"/>
                        <wps:cNvSpPr/>
                        <wps:spPr>
                          <a:xfrm>
                            <a:off x="878414" y="526042"/>
                            <a:ext cx="50663" cy="202794"/>
                          </a:xfrm>
                          <a:prstGeom prst="rect">
                            <a:avLst/>
                          </a:prstGeom>
                          <a:ln>
                            <a:noFill/>
                          </a:ln>
                        </wps:spPr>
                        <wps:txbx>
                          <w:txbxContent>
                            <w:p w14:paraId="763328E5" w14:textId="77777777" w:rsidR="00992E34" w:rsidRDefault="00992E34" w:rsidP="0017691D">
                              <w:r>
                                <w:t xml:space="preserve"> </w:t>
                              </w:r>
                            </w:p>
                          </w:txbxContent>
                        </wps:txbx>
                        <wps:bodyPr horzOverflow="overflow" vert="horz" lIns="0" tIns="0" rIns="0" bIns="0" rtlCol="0">
                          <a:noAutofit/>
                        </wps:bodyPr>
                      </wps:wsp>
                      <wps:wsp>
                        <wps:cNvPr id="4134" name="Rectangle 4134"/>
                        <wps:cNvSpPr/>
                        <wps:spPr>
                          <a:xfrm>
                            <a:off x="878414" y="701386"/>
                            <a:ext cx="50663" cy="202794"/>
                          </a:xfrm>
                          <a:prstGeom prst="rect">
                            <a:avLst/>
                          </a:prstGeom>
                          <a:ln>
                            <a:noFill/>
                          </a:ln>
                        </wps:spPr>
                        <wps:txbx>
                          <w:txbxContent>
                            <w:p w14:paraId="6805777A" w14:textId="77777777" w:rsidR="00992E34" w:rsidRDefault="00992E34" w:rsidP="0017691D">
                              <w:r>
                                <w:t xml:space="preserve"> </w:t>
                              </w:r>
                            </w:p>
                          </w:txbxContent>
                        </wps:txbx>
                        <wps:bodyPr horzOverflow="overflow" vert="horz" lIns="0" tIns="0" rIns="0" bIns="0" rtlCol="0">
                          <a:noAutofit/>
                        </wps:bodyPr>
                      </wps:wsp>
                      <wps:wsp>
                        <wps:cNvPr id="4135" name="Rectangle 4135"/>
                        <wps:cNvSpPr/>
                        <wps:spPr>
                          <a:xfrm>
                            <a:off x="878414" y="876745"/>
                            <a:ext cx="50663" cy="202794"/>
                          </a:xfrm>
                          <a:prstGeom prst="rect">
                            <a:avLst/>
                          </a:prstGeom>
                          <a:ln>
                            <a:noFill/>
                          </a:ln>
                        </wps:spPr>
                        <wps:txbx>
                          <w:txbxContent>
                            <w:p w14:paraId="14F24448" w14:textId="77777777" w:rsidR="00992E34" w:rsidRDefault="00992E34" w:rsidP="0017691D">
                              <w:r>
                                <w:t xml:space="preserve"> </w:t>
                              </w:r>
                            </w:p>
                          </w:txbxContent>
                        </wps:txbx>
                        <wps:bodyPr horzOverflow="overflow" vert="horz" lIns="0" tIns="0" rIns="0" bIns="0" rtlCol="0">
                          <a:noAutofit/>
                        </wps:bodyPr>
                      </wps:wsp>
                      <wps:wsp>
                        <wps:cNvPr id="4136" name="Rectangle 4136"/>
                        <wps:cNvSpPr/>
                        <wps:spPr>
                          <a:xfrm>
                            <a:off x="9877363" y="1102718"/>
                            <a:ext cx="50663" cy="139522"/>
                          </a:xfrm>
                          <a:prstGeom prst="rect">
                            <a:avLst/>
                          </a:prstGeom>
                          <a:ln>
                            <a:noFill/>
                          </a:ln>
                        </wps:spPr>
                        <wps:txbx>
                          <w:txbxContent>
                            <w:p w14:paraId="7B81302E" w14:textId="77777777" w:rsidR="00992E34" w:rsidRDefault="00992E34" w:rsidP="0017691D">
                              <w:r>
                                <w:rPr>
                                  <w:b/>
                                </w:rPr>
                                <w:t xml:space="preserve"> </w:t>
                              </w:r>
                            </w:p>
                          </w:txbxContent>
                        </wps:txbx>
                        <wps:bodyPr horzOverflow="overflow" vert="horz" lIns="0" tIns="0" rIns="0" bIns="0" rtlCol="0">
                          <a:noAutofit/>
                        </wps:bodyPr>
                      </wps:wsp>
                      <wps:wsp>
                        <wps:cNvPr id="4137" name="Rectangle 4137"/>
                        <wps:cNvSpPr/>
                        <wps:spPr>
                          <a:xfrm>
                            <a:off x="9877363" y="1278057"/>
                            <a:ext cx="50663" cy="139522"/>
                          </a:xfrm>
                          <a:prstGeom prst="rect">
                            <a:avLst/>
                          </a:prstGeom>
                          <a:ln>
                            <a:noFill/>
                          </a:ln>
                        </wps:spPr>
                        <wps:txbx>
                          <w:txbxContent>
                            <w:p w14:paraId="0FA47560" w14:textId="77777777" w:rsidR="00992E34" w:rsidRDefault="00992E34" w:rsidP="0017691D">
                              <w:r>
                                <w:rPr>
                                  <w:b/>
                                </w:rPr>
                                <w:t xml:space="preserve"> </w:t>
                              </w:r>
                            </w:p>
                          </w:txbxContent>
                        </wps:txbx>
                        <wps:bodyPr horzOverflow="overflow" vert="horz" lIns="0" tIns="0" rIns="0" bIns="0" rtlCol="0">
                          <a:noAutofit/>
                        </wps:bodyPr>
                      </wps:wsp>
                      <wps:wsp>
                        <wps:cNvPr id="4138" name="Rectangle 4138"/>
                        <wps:cNvSpPr/>
                        <wps:spPr>
                          <a:xfrm>
                            <a:off x="9877363" y="1453650"/>
                            <a:ext cx="50663" cy="139522"/>
                          </a:xfrm>
                          <a:prstGeom prst="rect">
                            <a:avLst/>
                          </a:prstGeom>
                          <a:ln>
                            <a:noFill/>
                          </a:ln>
                        </wps:spPr>
                        <wps:txbx>
                          <w:txbxContent>
                            <w:p w14:paraId="75D8D353" w14:textId="77777777" w:rsidR="00992E34" w:rsidRDefault="00992E34" w:rsidP="0017691D">
                              <w:r>
                                <w:rPr>
                                  <w:b/>
                                </w:rPr>
                                <w:t xml:space="preserve"> </w:t>
                              </w:r>
                            </w:p>
                          </w:txbxContent>
                        </wps:txbx>
                        <wps:bodyPr horzOverflow="overflow" vert="horz" lIns="0" tIns="0" rIns="0" bIns="0" rtlCol="0">
                          <a:noAutofit/>
                        </wps:bodyPr>
                      </wps:wsp>
                      <wps:wsp>
                        <wps:cNvPr id="4139" name="Rectangle 4139"/>
                        <wps:cNvSpPr/>
                        <wps:spPr>
                          <a:xfrm>
                            <a:off x="9877363" y="1629009"/>
                            <a:ext cx="50663" cy="139522"/>
                          </a:xfrm>
                          <a:prstGeom prst="rect">
                            <a:avLst/>
                          </a:prstGeom>
                          <a:ln>
                            <a:noFill/>
                          </a:ln>
                        </wps:spPr>
                        <wps:txbx>
                          <w:txbxContent>
                            <w:p w14:paraId="3DBB60BF" w14:textId="77777777" w:rsidR="00992E34" w:rsidRDefault="00992E34" w:rsidP="0017691D">
                              <w:r>
                                <w:rPr>
                                  <w:b/>
                                </w:rPr>
                                <w:t xml:space="preserve"> </w:t>
                              </w:r>
                            </w:p>
                          </w:txbxContent>
                        </wps:txbx>
                        <wps:bodyPr horzOverflow="overflow" vert="horz" lIns="0" tIns="0" rIns="0" bIns="0" rtlCol="0">
                          <a:noAutofit/>
                        </wps:bodyPr>
                      </wps:wsp>
                      <wps:wsp>
                        <wps:cNvPr id="4140" name="Rectangle 4140"/>
                        <wps:cNvSpPr/>
                        <wps:spPr>
                          <a:xfrm>
                            <a:off x="9877363" y="1804348"/>
                            <a:ext cx="50663" cy="139522"/>
                          </a:xfrm>
                          <a:prstGeom prst="rect">
                            <a:avLst/>
                          </a:prstGeom>
                          <a:ln>
                            <a:noFill/>
                          </a:ln>
                        </wps:spPr>
                        <wps:txbx>
                          <w:txbxContent>
                            <w:p w14:paraId="0D630B88" w14:textId="77777777" w:rsidR="00992E34" w:rsidRDefault="00992E34" w:rsidP="0017691D">
                              <w:r>
                                <w:rPr>
                                  <w:b/>
                                </w:rPr>
                                <w:t xml:space="preserve"> </w:t>
                              </w:r>
                            </w:p>
                          </w:txbxContent>
                        </wps:txbx>
                        <wps:bodyPr horzOverflow="overflow" vert="horz" lIns="0" tIns="0" rIns="0" bIns="0" rtlCol="0">
                          <a:noAutofit/>
                        </wps:bodyPr>
                      </wps:wsp>
                      <wps:wsp>
                        <wps:cNvPr id="4141" name="Rectangle 4141"/>
                        <wps:cNvSpPr/>
                        <wps:spPr>
                          <a:xfrm>
                            <a:off x="9877363" y="1973285"/>
                            <a:ext cx="50663" cy="202794"/>
                          </a:xfrm>
                          <a:prstGeom prst="rect">
                            <a:avLst/>
                          </a:prstGeom>
                          <a:ln>
                            <a:noFill/>
                          </a:ln>
                        </wps:spPr>
                        <wps:txbx>
                          <w:txbxContent>
                            <w:p w14:paraId="387D5AB6" w14:textId="77777777" w:rsidR="00992E34" w:rsidRDefault="00992E34" w:rsidP="0017691D">
                              <w:r>
                                <w:t xml:space="preserve"> </w:t>
                              </w:r>
                            </w:p>
                          </w:txbxContent>
                        </wps:txbx>
                        <wps:bodyPr horzOverflow="overflow" vert="horz" lIns="0" tIns="0" rIns="0" bIns="0" rtlCol="0">
                          <a:noAutofit/>
                        </wps:bodyPr>
                      </wps:wsp>
                      <wps:wsp>
                        <wps:cNvPr id="4142" name="Rectangle 4142"/>
                        <wps:cNvSpPr/>
                        <wps:spPr>
                          <a:xfrm>
                            <a:off x="9877363" y="2202000"/>
                            <a:ext cx="50663" cy="202793"/>
                          </a:xfrm>
                          <a:prstGeom prst="rect">
                            <a:avLst/>
                          </a:prstGeom>
                          <a:ln>
                            <a:noFill/>
                          </a:ln>
                        </wps:spPr>
                        <wps:txbx>
                          <w:txbxContent>
                            <w:p w14:paraId="77622B03" w14:textId="77777777" w:rsidR="00992E34" w:rsidRDefault="00992E34" w:rsidP="0017691D">
                              <w:r>
                                <w:t xml:space="preserve"> </w:t>
                              </w:r>
                            </w:p>
                          </w:txbxContent>
                        </wps:txbx>
                        <wps:bodyPr horzOverflow="overflow" vert="horz" lIns="0" tIns="0" rIns="0" bIns="0" rtlCol="0">
                          <a:noAutofit/>
                        </wps:bodyPr>
                      </wps:wsp>
                      <wps:wsp>
                        <wps:cNvPr id="4143" name="Rectangle 4143"/>
                        <wps:cNvSpPr/>
                        <wps:spPr>
                          <a:xfrm>
                            <a:off x="9877363" y="2442626"/>
                            <a:ext cx="53905" cy="229529"/>
                          </a:xfrm>
                          <a:prstGeom prst="rect">
                            <a:avLst/>
                          </a:prstGeom>
                          <a:ln>
                            <a:noFill/>
                          </a:ln>
                        </wps:spPr>
                        <wps:txbx>
                          <w:txbxContent>
                            <w:p w14:paraId="37390BEE" w14:textId="77777777" w:rsidR="00992E34" w:rsidRDefault="00992E34" w:rsidP="0017691D">
                              <w:r>
                                <w:rPr>
                                  <w:rFonts w:ascii="Microsoft Sans Serif" w:eastAsia="Microsoft Sans Serif" w:hAnsi="Microsoft Sans Serif" w:cs="Microsoft Sans Serif"/>
                                </w:rPr>
                                <w:t xml:space="preserve"> </w:t>
                              </w:r>
                            </w:p>
                          </w:txbxContent>
                        </wps:txbx>
                        <wps:bodyPr horzOverflow="overflow" vert="horz" lIns="0" tIns="0" rIns="0" bIns="0" rtlCol="0">
                          <a:noAutofit/>
                        </wps:bodyPr>
                      </wps:wsp>
                    </wpg:wgp>
                  </a:graphicData>
                </a:graphic>
              </wp:inline>
            </w:drawing>
          </mc:Choice>
          <mc:Fallback>
            <w:pict>
              <v:group id="Группа 38945" o:spid="_x0000_s1032" style="width:811.35pt;height:401.65pt;mso-position-horizontal-relative:char;mso-position-vertical-relative:line" coordsize="103040,51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4" o:spid="_x0000_s1033" type="#_x0000_t75" style="position:absolute;top:618;width:103040;height:50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88GzEAAAA3QAAAA8AAABkcnMvZG93bnJldi54bWxEj0FrAjEUhO+F/ofwCr3VZK3UsjWKKAVv&#10;4urF22Pz3Gy7eVmSqNv++kYQehxm5htmthhcJy4UYutZQzFSIIhrb1puNBz2ny/vIGJCNth5Jg0/&#10;FGExf3yYYWn8lXd0qVIjMoRjiRpsSn0pZawtOYwj3xNn7+SDw5RlaKQJeM1w18mxUm/SYct5wWJP&#10;K0v1d3V2Gki9bsbh+LVWSzNNx19c2dO20vr5aVh+gEg0pP/wvb0xGiZFMYHbm/w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88GzEAAAA3QAAAA8AAAAAAAAAAAAAAAAA&#10;nwIAAGRycy9kb3ducmV2LnhtbFBLBQYAAAAABAAEAPcAAACQAwAAAAA=&#10;">
                  <v:imagedata r:id="rId15" o:title=""/>
                </v:shape>
                <v:rect id="Rectangle 4130" o:spid="_x0000_s1034" style="position:absolute;left:8784;width:50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omsMA&#10;AADdAAAADwAAAGRycy9kb3ducmV2LnhtbERPTYvCMBC9C/6HMMLeNFWXRatRRF30qFVQb0MztsVm&#10;Upqs7e6vN4cFj4/3PV+2phRPql1hWcFwEIEgTq0uOFNwPn33JyCcR9ZYWiYFv+Rgueh25hhr2/CR&#10;nonPRAhhF6OC3PsqltKlORl0A1sRB+5ua4M+wDqTusYmhJtSjqLoSxosODTkWNE6p/SR/BgFu0m1&#10;uu7tX5OV29vucrhMN6epV+qj165mIDy1/i3+d++1gs/hO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jomsMAAADdAAAADwAAAAAAAAAAAAAAAACYAgAAZHJzL2Rv&#10;d25yZXYueG1sUEsFBgAAAAAEAAQA9QAAAIgDAAAAAA==&#10;" filled="f" stroked="f">
                  <v:textbox inset="0,0,0,0">
                    <w:txbxContent>
                      <w:p w14:paraId="19C3B22E" w14:textId="77777777" w:rsidR="00992E34" w:rsidRDefault="00992E34" w:rsidP="0017691D">
                        <w:r>
                          <w:t xml:space="preserve"> </w:t>
                        </w:r>
                      </w:p>
                    </w:txbxContent>
                  </v:textbox>
                </v:rect>
                <v:rect id="Rectangle 4131" o:spid="_x0000_s1035" style="position:absolute;left:8784;top:175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NAcYA&#10;AADdAAAADwAAAGRycy9kb3ducmV2LnhtbESPT2vCQBTE7wW/w/KE3uomrRSNriJV0WP9A+rtkX0m&#10;wezbkF1N9NO7hYLHYWZ+w4ynrSnFjWpXWFYQ9yIQxKnVBWcK9rvlxwCE88gaS8uk4E4OppPO2xgT&#10;bRve0G3rMxEg7BJUkHtfJVK6NCeDrmcr4uCdbW3QB1lnUtfYBLgp5WcUfUuDBYeFHCv6ySm9bK9G&#10;wWpQzY5r+2iycnFaHX4Pw/lu6JV677azEQhPrX+F/9trraAff8X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RNAcYAAADdAAAADwAAAAAAAAAAAAAAAACYAgAAZHJz&#10;L2Rvd25yZXYueG1sUEsFBgAAAAAEAAQA9QAAAIsDAAAAAA==&#10;" filled="f" stroked="f">
                  <v:textbox inset="0,0,0,0">
                    <w:txbxContent>
                      <w:p w14:paraId="617347D3" w14:textId="77777777" w:rsidR="00992E34" w:rsidRDefault="00992E34" w:rsidP="0017691D">
                        <w:r>
                          <w:t xml:space="preserve"> </w:t>
                        </w:r>
                      </w:p>
                    </w:txbxContent>
                  </v:textbox>
                </v:rect>
                <v:rect id="Rectangle 4132" o:spid="_x0000_s1036" style="position:absolute;left:8784;top:3506;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TdsYA&#10;AADdAAAADwAAAGRycy9kb3ducmV2LnhtbESPS4vCQBCE78L+h6EXvOnEB6LRUWRV9Ohjwd1bk2mT&#10;sJmekBlN9Nc7grDHoqq+omaLxhTiRpXLLSvodSMQxInVOacKvk+bzhiE88gaC8uk4E4OFvOP1gxj&#10;bWs+0O3oUxEg7GJUkHlfxlK6JCODrmtL4uBdbGXQB1mlUldYB7gpZD+KRtJgzmEhw5K+Mkr+jlej&#10;YDsulz87+6jTYv27Pe/Pk9Vp4pVqfzbLKQhPjf8Pv9s7rWDYG/T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bTdsYAAADdAAAADwAAAAAAAAAAAAAAAACYAgAAZHJz&#10;L2Rvd25yZXYueG1sUEsFBgAAAAAEAAQA9QAAAIsDAAAAAA==&#10;" filled="f" stroked="f">
                  <v:textbox inset="0,0,0,0">
                    <w:txbxContent>
                      <w:p w14:paraId="30381A14" w14:textId="77777777" w:rsidR="00992E34" w:rsidRDefault="00992E34" w:rsidP="0017691D">
                        <w:r>
                          <w:t xml:space="preserve"> </w:t>
                        </w:r>
                      </w:p>
                    </w:txbxContent>
                  </v:textbox>
                </v:rect>
                <v:rect id="Rectangle 4133" o:spid="_x0000_s1037" style="position:absolute;left:8784;top:5260;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27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p27cYAAADdAAAADwAAAAAAAAAAAAAAAACYAgAAZHJz&#10;L2Rvd25yZXYueG1sUEsFBgAAAAAEAAQA9QAAAIsDAAAAAA==&#10;" filled="f" stroked="f">
                  <v:textbox inset="0,0,0,0">
                    <w:txbxContent>
                      <w:p w14:paraId="763328E5" w14:textId="77777777" w:rsidR="00992E34" w:rsidRDefault="00992E34" w:rsidP="0017691D">
                        <w:r>
                          <w:t xml:space="preserve"> </w:t>
                        </w:r>
                      </w:p>
                    </w:txbxContent>
                  </v:textbox>
                </v:rect>
                <v:rect id="Rectangle 4134" o:spid="_x0000_s1038" style="position:absolute;left:8784;top:701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um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PumcYAAADdAAAADwAAAAAAAAAAAAAAAACYAgAAZHJz&#10;L2Rvd25yZXYueG1sUEsFBgAAAAAEAAQA9QAAAIsDAAAAAA==&#10;" filled="f" stroked="f">
                  <v:textbox inset="0,0,0,0">
                    <w:txbxContent>
                      <w:p w14:paraId="6805777A" w14:textId="77777777" w:rsidR="00992E34" w:rsidRDefault="00992E34" w:rsidP="0017691D">
                        <w:r>
                          <w:t xml:space="preserve"> </w:t>
                        </w:r>
                      </w:p>
                    </w:txbxContent>
                  </v:textbox>
                </v:rect>
                <v:rect id="Rectangle 4135" o:spid="_x0000_s1039" style="position:absolute;left:8784;top:8767;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LAsYA&#10;AADdAAAADwAAAGRycy9kb3ducmV2LnhtbESPQWvCQBSE74L/YXmCN91Ya9HUVUQterRaUG+P7GsS&#10;mn0bsquJ/npXEHocZuYbZjpvTCGuVLncsoJBPwJBnFidc6rg5/DVG4NwHlljYZkU3MjBfNZuTTHW&#10;tuZvuu59KgKEXYwKMu/LWEqXZGTQ9W1JHLxfWxn0QVap1BXWAW4K+RZFH9JgzmEhw5KWGSV/+4tR&#10;sBmXi9PW3uu0WJ83x91xsjpMvFLdTrP4BOGp8f/hV3urFbwPhi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9LAsYAAADdAAAADwAAAAAAAAAAAAAAAACYAgAAZHJz&#10;L2Rvd25yZXYueG1sUEsFBgAAAAAEAAQA9QAAAIsDAAAAAA==&#10;" filled="f" stroked="f">
                  <v:textbox inset="0,0,0,0">
                    <w:txbxContent>
                      <w:p w14:paraId="14F24448" w14:textId="77777777" w:rsidR="00992E34" w:rsidRDefault="00992E34" w:rsidP="0017691D">
                        <w:r>
                          <w:t xml:space="preserve"> </w:t>
                        </w:r>
                      </w:p>
                    </w:txbxContent>
                  </v:textbox>
                </v:rect>
                <v:rect id="Rectangle 4136" o:spid="_x0000_s1040" style="position:absolute;left:98773;top:11027;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VdccA&#10;AADdAAAADwAAAGRycy9kb3ducmV2LnhtbESPQWvCQBSE7wX/w/IKvdWNtUiMriLWYo41EWxvj+wz&#10;Cc2+DdmtSfvrXaHgcZiZb5jlejCNuFDnassKJuMIBHFhdc2lgmP+/hyDcB5ZY2OZFPySg/Vq9LDE&#10;RNueD3TJfCkChF2CCirv20RKV1Rk0I1tSxy8s+0M+iC7UuoO+wA3jXyJopk0WHNYqLClbUXFd/Zj&#10;FOzjdvOZ2r++bHZf+9PHaf6Wz71ST4/DZgHC0+Dv4f92qhW8Tq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91XXHAAAA3QAAAA8AAAAAAAAAAAAAAAAAmAIAAGRy&#10;cy9kb3ducmV2LnhtbFBLBQYAAAAABAAEAPUAAACMAwAAAAA=&#10;" filled="f" stroked="f">
                  <v:textbox inset="0,0,0,0">
                    <w:txbxContent>
                      <w:p w14:paraId="7B81302E" w14:textId="77777777" w:rsidR="00992E34" w:rsidRDefault="00992E34" w:rsidP="0017691D">
                        <w:r>
                          <w:rPr>
                            <w:b/>
                          </w:rPr>
                          <w:t xml:space="preserve"> </w:t>
                        </w:r>
                      </w:p>
                    </w:txbxContent>
                  </v:textbox>
                </v:rect>
                <v:rect id="Rectangle 4137" o:spid="_x0000_s1041" style="position:absolute;left:98773;top:1278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w7sYA&#10;AADdAAAADwAAAGRycy9kb3ducmV2LnhtbESPQWvCQBSE74L/YXmCN91Yi9XUVUQterRaUG+P7GsS&#10;mn0bsquJ/npXEHocZuYbZjpvTCGuVLncsoJBPwJBnFidc6rg5/DVG4NwHlljYZkU3MjBfNZuTTHW&#10;tuZvuu59KgKEXYwKMu/LWEqXZGTQ9W1JHLxfWxn0QVap1BXWAW4K+RZFI2kw57CQYUnLjJK//cUo&#10;2IzLxWlr73VarM+b4+44WR0mXqlup1l8gvDU+P/wq73VCt4Hw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Fw7sYAAADdAAAADwAAAAAAAAAAAAAAAACYAgAAZHJz&#10;L2Rvd25yZXYueG1sUEsFBgAAAAAEAAQA9QAAAIsDAAAAAA==&#10;" filled="f" stroked="f">
                  <v:textbox inset="0,0,0,0">
                    <w:txbxContent>
                      <w:p w14:paraId="0FA47560" w14:textId="77777777" w:rsidR="00992E34" w:rsidRDefault="00992E34" w:rsidP="0017691D">
                        <w:r>
                          <w:rPr>
                            <w:b/>
                          </w:rPr>
                          <w:t xml:space="preserve"> </w:t>
                        </w:r>
                      </w:p>
                    </w:txbxContent>
                  </v:textbox>
                </v:rect>
                <v:rect id="Rectangle 4138" o:spid="_x0000_s1042" style="position:absolute;left:98773;top:14536;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knMMA&#10;AADdAAAADwAAAGRycy9kb3ducmV2LnhtbERPTYvCMBC9C/6HMMLeNFWXRatRRF30qFVQb0MztsVm&#10;Upqs7e6vN4cFj4/3PV+2phRPql1hWcFwEIEgTq0uOFNwPn33JyCcR9ZYWiYFv+Rgueh25hhr2/CR&#10;nonPRAhhF6OC3PsqltKlORl0A1sRB+5ua4M+wDqTusYmhJtSjqLoSxosODTkWNE6p/SR/BgFu0m1&#10;uu7tX5OV29vucrhMN6epV+qj165mIDy1/i3+d++1gs/hO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7knMMAAADdAAAADwAAAAAAAAAAAAAAAACYAgAAZHJzL2Rv&#10;d25yZXYueG1sUEsFBgAAAAAEAAQA9QAAAIgDAAAAAA==&#10;" filled="f" stroked="f">
                  <v:textbox inset="0,0,0,0">
                    <w:txbxContent>
                      <w:p w14:paraId="75D8D353" w14:textId="77777777" w:rsidR="00992E34" w:rsidRDefault="00992E34" w:rsidP="0017691D">
                        <w:r>
                          <w:rPr>
                            <w:b/>
                          </w:rPr>
                          <w:t xml:space="preserve"> </w:t>
                        </w:r>
                      </w:p>
                    </w:txbxContent>
                  </v:textbox>
                </v:rect>
                <v:rect id="Rectangle 4139" o:spid="_x0000_s1043" style="position:absolute;left:98773;top:1629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BB8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p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QQfHAAAA3QAAAA8AAAAAAAAAAAAAAAAAmAIAAGRy&#10;cy9kb3ducmV2LnhtbFBLBQYAAAAABAAEAPUAAACMAwAAAAA=&#10;" filled="f" stroked="f">
                  <v:textbox inset="0,0,0,0">
                    <w:txbxContent>
                      <w:p w14:paraId="3DBB60BF" w14:textId="77777777" w:rsidR="00992E34" w:rsidRDefault="00992E34" w:rsidP="0017691D">
                        <w:r>
                          <w:rPr>
                            <w:b/>
                          </w:rPr>
                          <w:t xml:space="preserve"> </w:t>
                        </w:r>
                      </w:p>
                    </w:txbxContent>
                  </v:textbox>
                </v:rect>
                <v:rect id="Rectangle 4140" o:spid="_x0000_s1044" style="position:absolute;left:98773;top:18043;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b58IA&#10;AADdAAAADwAAAGRycy9kb3ducmV2LnhtbERPy4rCMBTdC/MP4Q7MTlNFRGtTkRkHXfoCdXdprm2x&#10;uSlNxnb8erMQXB7OO1l0phJ3alxpWcFwEIEgzqwuOVdwPPz2pyCcR9ZYWSYF/+RgkX70Eoy1bXlH&#10;973PRQhhF6OCwvs6ltJlBRl0A1sTB+5qG4M+wCaXusE2hJtKjqJoIg2WHBoKrOm7oOy2/zMK1tN6&#10;ed7YR5tXq8v6tD3Nfg4zr9TXZ7ecg/DU+bf45d5oBePh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pvnwgAAAN0AAAAPAAAAAAAAAAAAAAAAAJgCAABkcnMvZG93&#10;bnJldi54bWxQSwUGAAAAAAQABAD1AAAAhwMAAAAA&#10;" filled="f" stroked="f">
                  <v:textbox inset="0,0,0,0">
                    <w:txbxContent>
                      <w:p w14:paraId="0D630B88" w14:textId="77777777" w:rsidR="00992E34" w:rsidRDefault="00992E34" w:rsidP="0017691D">
                        <w:r>
                          <w:rPr>
                            <w:b/>
                          </w:rPr>
                          <w:t xml:space="preserve"> </w:t>
                        </w:r>
                      </w:p>
                    </w:txbxContent>
                  </v:textbox>
                </v:rect>
                <v:rect id="Rectangle 4141" o:spid="_x0000_s1045" style="position:absolute;left:98773;top:19732;width:507;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fMUA&#10;AADdAAAADwAAAGRycy9kb3ducmV2LnhtbESPT4vCMBTE78J+h/AWvGlaEdFqFNl10aP/QL09mrdt&#10;2ealNFlb/fRGEDwOM/MbZrZoTSmuVLvCsoK4H4EgTq0uOFNwPPz0xiCcR9ZYWiYFN3KwmH90Zpho&#10;2/COrnufiQBhl6CC3PsqkdKlORl0fVsRB+/X1gZ9kHUmdY1NgJtSDqJoJA0WHBZyrOgrp/Rv/28U&#10;rMfV8ryx9yYrV5f1aXuafB8mXqnuZ7ucgvDU+nf41d5oBc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j58xQAAAN0AAAAPAAAAAAAAAAAAAAAAAJgCAABkcnMv&#10;ZG93bnJldi54bWxQSwUGAAAAAAQABAD1AAAAigMAAAAA&#10;" filled="f" stroked="f">
                  <v:textbox inset="0,0,0,0">
                    <w:txbxContent>
                      <w:p w14:paraId="387D5AB6" w14:textId="77777777" w:rsidR="00992E34" w:rsidRDefault="00992E34" w:rsidP="0017691D">
                        <w:r>
                          <w:t xml:space="preserve"> </w:t>
                        </w:r>
                      </w:p>
                    </w:txbxContent>
                  </v:textbox>
                </v:rect>
                <v:rect id="Rectangle 4142" o:spid="_x0000_s1046" style="position:absolute;left:98773;top:22020;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gC8cA&#10;AADdAAAADwAAAGRycy9kb3ducmV2LnhtbESPQWvCQBSE7wX/w/IKvTWbiBSNrhJsix6rEdLeHtln&#10;Epp9G7Jbk/bXdwXB4zAz3zCrzWhacaHeNZYVJFEMgri0uuFKwSl/f56DcB5ZY2uZFPySg8168rDC&#10;VNuBD3Q5+koECLsUFdTed6mUrqzJoItsRxy8s+0N+iD7SuoehwA3rZzG8Ys02HBYqLGjbU3l9/HH&#10;KNjNu+xzb/+Gqn372hUfxeI1X3ilnh7HbAnC0+jv4Vt7rxXMkt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AoAvHAAAA3QAAAA8AAAAAAAAAAAAAAAAAmAIAAGRy&#10;cy9kb3ducmV2LnhtbFBLBQYAAAAABAAEAPUAAACMAwAAAAA=&#10;" filled="f" stroked="f">
                  <v:textbox inset="0,0,0,0">
                    <w:txbxContent>
                      <w:p w14:paraId="77622B03" w14:textId="77777777" w:rsidR="00992E34" w:rsidRDefault="00992E34" w:rsidP="0017691D">
                        <w:r>
                          <w:t xml:space="preserve"> </w:t>
                        </w:r>
                      </w:p>
                    </w:txbxContent>
                  </v:textbox>
                </v:rect>
                <v:rect id="Rectangle 4143" o:spid="_x0000_s1047" style="position:absolute;left:98773;top:24426;width:53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FkMYA&#10;AADdAAAADwAAAGRycy9kb3ducmV2LnhtbESPS4vCQBCE78L+h6EXvOnEB6LRUWRV9Ohjwd1bk2mT&#10;sJmekBlN9Nc7grDHoqq+omaLxhTiRpXLLSvodSMQxInVOacKvk+bzhiE88gaC8uk4E4OFvOP1gxj&#10;bWs+0O3oUxEg7GJUkHlfxlK6JCODrmtL4uBdbGXQB1mlUldYB7gpZD+KRtJgzmEhw5K+Mkr+jlej&#10;YDsulz87+6jTYv27Pe/Pk9Vp4pVqfzbLKQhPjf8Pv9s7rWDY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wFkMYAAADdAAAADwAAAAAAAAAAAAAAAACYAgAAZHJz&#10;L2Rvd25yZXYueG1sUEsFBgAAAAAEAAQA9QAAAIsDAAAAAA==&#10;" filled="f" stroked="f">
                  <v:textbox inset="0,0,0,0">
                    <w:txbxContent>
                      <w:p w14:paraId="37390BEE" w14:textId="77777777" w:rsidR="00992E34" w:rsidRDefault="00992E34" w:rsidP="0017691D">
                        <w:r>
                          <w:rPr>
                            <w:rFonts w:ascii="Microsoft Sans Serif" w:eastAsia="Microsoft Sans Serif" w:hAnsi="Microsoft Sans Serif" w:cs="Microsoft Sans Serif"/>
                          </w:rPr>
                          <w:t xml:space="preserve"> </w:t>
                        </w:r>
                      </w:p>
                    </w:txbxContent>
                  </v:textbox>
                </v:rect>
                <w10:anchorlock/>
              </v:group>
            </w:pict>
          </mc:Fallback>
        </mc:AlternateContent>
      </w:r>
    </w:p>
    <w:p w14:paraId="1E90ABEF" w14:textId="77777777" w:rsidR="0017691D" w:rsidRPr="000054C2" w:rsidRDefault="0017691D" w:rsidP="0017691D">
      <w:pPr>
        <w:tabs>
          <w:tab w:val="center" w:pos="7285"/>
        </w:tabs>
      </w:pPr>
      <w:r w:rsidRPr="00D81033">
        <w:rPr>
          <w:rFonts w:ascii="Microsoft Sans Serif" w:eastAsia="Microsoft Sans Serif" w:hAnsi="Microsoft Sans Serif" w:cs="Microsoft Sans Serif"/>
        </w:rPr>
        <w:lastRenderedPageBreak/>
        <w:t xml:space="preserve"> </w:t>
      </w:r>
      <w:r w:rsidRPr="000054C2">
        <w:rPr>
          <w:rFonts w:ascii="Microsoft Sans Serif" w:eastAsia="Microsoft Sans Serif" w:hAnsi="Microsoft Sans Serif" w:cs="Microsoft Sans Serif"/>
        </w:rPr>
        <w:t xml:space="preserve"> </w:t>
      </w:r>
    </w:p>
    <w:p w14:paraId="2F20BAAE" w14:textId="77777777" w:rsidR="0017691D" w:rsidRPr="000054C2" w:rsidRDefault="0017691D" w:rsidP="0017691D">
      <w:pPr>
        <w:sectPr w:rsidR="0017691D" w:rsidRPr="000054C2">
          <w:footerReference w:type="even" r:id="rId16"/>
          <w:footerReference w:type="default" r:id="rId17"/>
          <w:footerReference w:type="first" r:id="rId18"/>
          <w:pgSz w:w="16838" w:h="11906" w:orient="landscape"/>
          <w:pgMar w:top="1440" w:right="1133" w:bottom="487" w:left="1133" w:header="720" w:footer="720" w:gutter="0"/>
          <w:cols w:space="720"/>
        </w:sectPr>
      </w:pPr>
    </w:p>
    <w:p w14:paraId="15A66A4C" w14:textId="77777777" w:rsidR="0017691D" w:rsidRPr="0019568B" w:rsidRDefault="0017691D" w:rsidP="0017691D">
      <w:pPr>
        <w:jc w:val="right"/>
        <w:rPr>
          <w:sz w:val="20"/>
        </w:rPr>
      </w:pPr>
      <w:r w:rsidRPr="0019568B">
        <w:rPr>
          <w:sz w:val="20"/>
        </w:rPr>
        <w:lastRenderedPageBreak/>
        <w:t xml:space="preserve">Приложение № 5 </w:t>
      </w:r>
    </w:p>
    <w:p w14:paraId="2C48AB38" w14:textId="77777777" w:rsidR="0017691D" w:rsidRPr="0019568B" w:rsidRDefault="0017691D" w:rsidP="0017691D">
      <w:pPr>
        <w:jc w:val="right"/>
        <w:rPr>
          <w:sz w:val="20"/>
        </w:rPr>
      </w:pPr>
      <w:r w:rsidRPr="0019568B">
        <w:rPr>
          <w:sz w:val="20"/>
        </w:rPr>
        <w:t xml:space="preserve">к Административному регламенту </w:t>
      </w:r>
    </w:p>
    <w:p w14:paraId="7ADD535D"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17D416B1" w14:textId="77777777" w:rsidR="0017691D" w:rsidRPr="00D81033" w:rsidRDefault="0017691D" w:rsidP="0017691D">
      <w:pPr>
        <w:jc w:val="right"/>
        <w:rPr>
          <w:szCs w:val="24"/>
        </w:rPr>
      </w:pPr>
    </w:p>
    <w:p w14:paraId="3E773A2D" w14:textId="77777777" w:rsidR="0017691D" w:rsidRPr="000054C2" w:rsidRDefault="0017691D" w:rsidP="0017691D">
      <w:pPr>
        <w:pStyle w:val="2"/>
        <w:spacing w:after="856"/>
        <w:ind w:right="63"/>
        <w:rPr>
          <w:lang w:val="ru-RU"/>
        </w:rPr>
      </w:pPr>
      <w:r w:rsidRPr="000054C2">
        <w:rPr>
          <w:sz w:val="28"/>
          <w:lang w:val="ru-RU"/>
        </w:rPr>
        <w:t xml:space="preserve">График производства земляных работ </w:t>
      </w:r>
    </w:p>
    <w:p w14:paraId="7EFF9AD3" w14:textId="77777777" w:rsidR="0017691D" w:rsidRPr="00D81033" w:rsidRDefault="0017691D" w:rsidP="0017691D">
      <w:pPr>
        <w:rPr>
          <w:szCs w:val="24"/>
        </w:rPr>
      </w:pPr>
      <w:r w:rsidRPr="00D81033">
        <w:rPr>
          <w:szCs w:val="24"/>
        </w:rPr>
        <w:t xml:space="preserve">Функциональное назначение объекта:  _________________________________ </w:t>
      </w:r>
    </w:p>
    <w:p w14:paraId="2EE37F9F" w14:textId="77777777" w:rsidR="0017691D" w:rsidRPr="00D81033" w:rsidRDefault="0017691D" w:rsidP="0017691D">
      <w:pPr>
        <w:rPr>
          <w:szCs w:val="24"/>
        </w:rPr>
      </w:pPr>
      <w:r w:rsidRPr="00D81033">
        <w:rPr>
          <w:szCs w:val="24"/>
        </w:rPr>
        <w:t>Адрес объекта: _____________________________________________________</w:t>
      </w:r>
      <w:r>
        <w:rPr>
          <w:szCs w:val="24"/>
        </w:rPr>
        <w:t>______________</w:t>
      </w:r>
      <w:r w:rsidRPr="00D81033">
        <w:rPr>
          <w:szCs w:val="24"/>
        </w:rPr>
        <w:t xml:space="preserve"> </w:t>
      </w:r>
    </w:p>
    <w:p w14:paraId="68A3D10C" w14:textId="77777777" w:rsidR="0017691D" w:rsidRPr="00D81033" w:rsidRDefault="0017691D" w:rsidP="0017691D">
      <w:pPr>
        <w:spacing w:line="265" w:lineRule="auto"/>
        <w:ind w:left="1945" w:hanging="10"/>
        <w:jc w:val="center"/>
        <w:rPr>
          <w:szCs w:val="24"/>
        </w:rPr>
      </w:pPr>
      <w:r w:rsidRPr="00D81033">
        <w:rPr>
          <w:szCs w:val="24"/>
        </w:rPr>
        <w:t xml:space="preserve">(адрес проведения земляных работ, кадастровый номер земельного участка) </w:t>
      </w:r>
    </w:p>
    <w:tbl>
      <w:tblPr>
        <w:tblW w:w="9511" w:type="dxa"/>
        <w:tblInd w:w="74" w:type="dxa"/>
        <w:tblCellMar>
          <w:top w:w="3" w:type="dxa"/>
          <w:left w:w="0" w:type="dxa"/>
          <w:right w:w="12" w:type="dxa"/>
        </w:tblCellMar>
        <w:tblLook w:val="04A0" w:firstRow="1" w:lastRow="0" w:firstColumn="1" w:lastColumn="0" w:noHBand="0" w:noVBand="1"/>
      </w:tblPr>
      <w:tblGrid>
        <w:gridCol w:w="745"/>
        <w:gridCol w:w="4347"/>
        <w:gridCol w:w="2205"/>
        <w:gridCol w:w="2214"/>
      </w:tblGrid>
      <w:tr w:rsidR="0017691D" w:rsidRPr="000054C2" w14:paraId="6976F4DC" w14:textId="77777777" w:rsidTr="00016BED">
        <w:trPr>
          <w:trHeight w:val="1522"/>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6F97B4D7" w14:textId="77777777" w:rsidR="0017691D" w:rsidRPr="0019568B" w:rsidRDefault="0017691D" w:rsidP="00016BED">
            <w:pPr>
              <w:ind w:left="15"/>
              <w:jc w:val="both"/>
              <w:rPr>
                <w:szCs w:val="24"/>
              </w:rPr>
            </w:pPr>
            <w:r w:rsidRPr="0019568B">
              <w:rPr>
                <w:szCs w:val="24"/>
              </w:rPr>
              <w:t>№ п/п</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2A018322" w14:textId="77777777" w:rsidR="0017691D" w:rsidRPr="0019568B" w:rsidRDefault="0017691D" w:rsidP="00016BED">
            <w:pPr>
              <w:spacing w:after="245"/>
              <w:ind w:left="-14"/>
              <w:rPr>
                <w:szCs w:val="24"/>
              </w:rPr>
            </w:pPr>
            <w:r w:rsidRPr="0019568B">
              <w:rPr>
                <w:szCs w:val="24"/>
              </w:rPr>
              <w:t xml:space="preserve"> </w:t>
            </w:r>
          </w:p>
          <w:p w14:paraId="17107FE7" w14:textId="77777777" w:rsidR="0017691D" w:rsidRPr="0019568B" w:rsidRDefault="0017691D" w:rsidP="00016BED">
            <w:pPr>
              <w:ind w:left="11"/>
              <w:jc w:val="center"/>
              <w:rPr>
                <w:szCs w:val="24"/>
              </w:rPr>
            </w:pPr>
            <w:r w:rsidRPr="0019568B">
              <w:rPr>
                <w:szCs w:val="24"/>
              </w:rPr>
              <w:t xml:space="preserve">Наименование работ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0D8D26E8" w14:textId="28C9EFB1" w:rsidR="0017691D" w:rsidRPr="0019568B" w:rsidRDefault="0017691D" w:rsidP="0019568B">
            <w:pPr>
              <w:spacing w:after="181"/>
              <w:ind w:left="14"/>
              <w:jc w:val="center"/>
              <w:rPr>
                <w:szCs w:val="24"/>
              </w:rPr>
            </w:pPr>
            <w:r w:rsidRPr="0019568B">
              <w:rPr>
                <w:szCs w:val="24"/>
              </w:rPr>
              <w:t>Дата начала работ</w:t>
            </w:r>
            <w:r w:rsidR="0019568B">
              <w:rPr>
                <w:szCs w:val="24"/>
              </w:rPr>
              <w:t xml:space="preserve"> </w:t>
            </w:r>
            <w:r w:rsidRPr="0019568B">
              <w:rPr>
                <w:szCs w:val="24"/>
              </w:rPr>
              <w:t>(день/месяц/год)</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3CC194D1" w14:textId="65FD1265" w:rsidR="0017691D" w:rsidRPr="0019568B" w:rsidRDefault="0017691D" w:rsidP="0019568B">
            <w:pPr>
              <w:spacing w:after="159" w:line="277" w:lineRule="auto"/>
              <w:ind w:left="-14"/>
              <w:jc w:val="center"/>
              <w:rPr>
                <w:szCs w:val="24"/>
              </w:rPr>
            </w:pPr>
            <w:r w:rsidRPr="0019568B">
              <w:rPr>
                <w:szCs w:val="24"/>
              </w:rPr>
              <w:t xml:space="preserve"> Дата окончания работ (день/месяц/год) </w:t>
            </w:r>
          </w:p>
        </w:tc>
      </w:tr>
      <w:tr w:rsidR="0017691D" w:rsidRPr="000054C2" w14:paraId="4EEDA32C" w14:textId="77777777" w:rsidTr="00016BED">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39C7B15" w14:textId="77777777" w:rsidR="0017691D" w:rsidRPr="000054C2" w:rsidRDefault="0017691D" w:rsidP="00016BED">
            <w:pPr>
              <w:ind w:left="10"/>
            </w:pPr>
            <w:r w:rsidRPr="000054C2">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752AA254" w14:textId="77777777" w:rsidR="0017691D" w:rsidRPr="000054C2" w:rsidRDefault="0017691D" w:rsidP="00016BED">
            <w:pPr>
              <w:ind w:left="10"/>
            </w:pPr>
            <w:r w:rsidRPr="000054C2">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7FA25836" w14:textId="77777777" w:rsidR="0017691D" w:rsidRPr="000054C2" w:rsidRDefault="0017691D" w:rsidP="00016BED">
            <w:pPr>
              <w:ind w:left="10"/>
            </w:pPr>
            <w:r w:rsidRPr="000054C2">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121F1ECF" w14:textId="77777777" w:rsidR="0017691D" w:rsidRPr="000054C2" w:rsidRDefault="0017691D" w:rsidP="00016BED">
            <w:pPr>
              <w:ind w:left="10"/>
            </w:pPr>
            <w:r w:rsidRPr="000054C2">
              <w:rPr>
                <w:rFonts w:ascii="Microsoft Sans Serif" w:eastAsia="Microsoft Sans Serif" w:hAnsi="Microsoft Sans Serif" w:cs="Microsoft Sans Serif"/>
                <w:sz w:val="10"/>
              </w:rPr>
              <w:t xml:space="preserve"> </w:t>
            </w:r>
          </w:p>
        </w:tc>
      </w:tr>
      <w:tr w:rsidR="0017691D" w:rsidRPr="000054C2" w14:paraId="2E6C958D" w14:textId="77777777" w:rsidTr="00016BED">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0D999CC3" w14:textId="77777777" w:rsidR="0017691D" w:rsidRPr="000054C2" w:rsidRDefault="0017691D" w:rsidP="00016BED">
            <w:pPr>
              <w:ind w:left="10"/>
            </w:pPr>
            <w:r w:rsidRPr="000054C2">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591FAD25" w14:textId="77777777" w:rsidR="0017691D" w:rsidRPr="000054C2" w:rsidRDefault="0017691D" w:rsidP="00016BED">
            <w:pPr>
              <w:ind w:left="10"/>
            </w:pPr>
            <w:r w:rsidRPr="000054C2">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2F424925" w14:textId="77777777" w:rsidR="0017691D" w:rsidRPr="000054C2" w:rsidRDefault="0017691D" w:rsidP="00016BED">
            <w:pPr>
              <w:ind w:left="10"/>
            </w:pPr>
            <w:r w:rsidRPr="000054C2">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1CFCEF14" w14:textId="77777777" w:rsidR="0017691D" w:rsidRPr="000054C2" w:rsidRDefault="0017691D" w:rsidP="00016BED">
            <w:pPr>
              <w:ind w:left="10"/>
            </w:pPr>
            <w:r w:rsidRPr="000054C2">
              <w:rPr>
                <w:rFonts w:ascii="Microsoft Sans Serif" w:eastAsia="Microsoft Sans Serif" w:hAnsi="Microsoft Sans Serif" w:cs="Microsoft Sans Serif"/>
                <w:sz w:val="10"/>
              </w:rPr>
              <w:t xml:space="preserve"> </w:t>
            </w:r>
          </w:p>
        </w:tc>
      </w:tr>
      <w:tr w:rsidR="0017691D" w:rsidRPr="000054C2" w14:paraId="5B787329" w14:textId="77777777" w:rsidTr="00016BED">
        <w:trPr>
          <w:trHeight w:val="576"/>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16B22069" w14:textId="77777777" w:rsidR="0017691D" w:rsidRPr="000054C2" w:rsidRDefault="0017691D" w:rsidP="00016BED">
            <w:pPr>
              <w:ind w:left="10"/>
            </w:pPr>
            <w:r w:rsidRPr="000054C2">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4A921BFC" w14:textId="77777777" w:rsidR="0017691D" w:rsidRPr="000054C2" w:rsidRDefault="0017691D" w:rsidP="00016BED">
            <w:pPr>
              <w:ind w:left="10"/>
            </w:pPr>
            <w:r w:rsidRPr="000054C2">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62486318" w14:textId="77777777" w:rsidR="0017691D" w:rsidRPr="000054C2" w:rsidRDefault="0017691D" w:rsidP="00016BED">
            <w:pPr>
              <w:ind w:left="10"/>
            </w:pPr>
            <w:r w:rsidRPr="000054C2">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0E0E73AD" w14:textId="77777777" w:rsidR="0017691D" w:rsidRPr="000054C2" w:rsidRDefault="0017691D" w:rsidP="00016BED">
            <w:pPr>
              <w:ind w:left="10"/>
            </w:pPr>
            <w:r w:rsidRPr="000054C2">
              <w:rPr>
                <w:rFonts w:ascii="Microsoft Sans Serif" w:eastAsia="Microsoft Sans Serif" w:hAnsi="Microsoft Sans Serif" w:cs="Microsoft Sans Serif"/>
                <w:sz w:val="10"/>
              </w:rPr>
              <w:t xml:space="preserve"> </w:t>
            </w:r>
          </w:p>
        </w:tc>
      </w:tr>
      <w:tr w:rsidR="0017691D" w:rsidRPr="000054C2" w14:paraId="743BDC0F" w14:textId="77777777" w:rsidTr="00016BED">
        <w:trPr>
          <w:trHeight w:val="590"/>
        </w:trPr>
        <w:tc>
          <w:tcPr>
            <w:tcW w:w="745" w:type="dxa"/>
            <w:tcBorders>
              <w:top w:val="single" w:sz="4" w:space="0" w:color="000000"/>
              <w:left w:val="single" w:sz="4" w:space="0" w:color="000000"/>
              <w:bottom w:val="single" w:sz="4" w:space="0" w:color="000000"/>
              <w:right w:val="single" w:sz="4" w:space="0" w:color="000000"/>
            </w:tcBorders>
            <w:shd w:val="clear" w:color="auto" w:fill="auto"/>
          </w:tcPr>
          <w:p w14:paraId="36E6D864" w14:textId="77777777" w:rsidR="0017691D" w:rsidRPr="000054C2" w:rsidRDefault="0017691D" w:rsidP="00016BED">
            <w:pPr>
              <w:ind w:left="10"/>
            </w:pPr>
            <w:r w:rsidRPr="000054C2">
              <w:rPr>
                <w:rFonts w:ascii="Microsoft Sans Serif" w:eastAsia="Microsoft Sans Serif" w:hAnsi="Microsoft Sans Serif" w:cs="Microsoft Sans Serif"/>
                <w:sz w:val="10"/>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14:paraId="51084EC4" w14:textId="77777777" w:rsidR="0017691D" w:rsidRPr="000054C2" w:rsidRDefault="0017691D" w:rsidP="00016BED">
            <w:pPr>
              <w:ind w:left="10"/>
            </w:pPr>
            <w:r w:rsidRPr="000054C2">
              <w:rPr>
                <w:rFonts w:ascii="Microsoft Sans Serif" w:eastAsia="Microsoft Sans Serif" w:hAnsi="Microsoft Sans Serif" w:cs="Microsoft Sans Serif"/>
                <w:sz w:val="10"/>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46C29842" w14:textId="77777777" w:rsidR="0017691D" w:rsidRPr="000054C2" w:rsidRDefault="0017691D" w:rsidP="00016BED">
            <w:pPr>
              <w:ind w:left="10"/>
            </w:pPr>
            <w:r w:rsidRPr="000054C2">
              <w:rPr>
                <w:rFonts w:ascii="Microsoft Sans Serif" w:eastAsia="Microsoft Sans Serif" w:hAnsi="Microsoft Sans Serif" w:cs="Microsoft Sans Serif"/>
                <w:sz w:val="10"/>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14:paraId="3257FAC3" w14:textId="77777777" w:rsidR="0017691D" w:rsidRPr="000054C2" w:rsidRDefault="0017691D" w:rsidP="00016BED">
            <w:pPr>
              <w:ind w:left="10"/>
            </w:pPr>
            <w:r w:rsidRPr="000054C2">
              <w:rPr>
                <w:rFonts w:ascii="Microsoft Sans Serif" w:eastAsia="Microsoft Sans Serif" w:hAnsi="Microsoft Sans Serif" w:cs="Microsoft Sans Serif"/>
                <w:sz w:val="10"/>
              </w:rPr>
              <w:t xml:space="preserve"> </w:t>
            </w:r>
          </w:p>
        </w:tc>
      </w:tr>
    </w:tbl>
    <w:p w14:paraId="760C85EB" w14:textId="77777777" w:rsidR="0019568B" w:rsidRDefault="0019568B" w:rsidP="0017691D">
      <w:pPr>
        <w:spacing w:after="9" w:line="260" w:lineRule="auto"/>
        <w:ind w:left="-5" w:right="397" w:hanging="10"/>
        <w:jc w:val="both"/>
      </w:pPr>
    </w:p>
    <w:p w14:paraId="377627C2" w14:textId="38B79644" w:rsidR="0017691D" w:rsidRDefault="0017691D" w:rsidP="0017691D">
      <w:pPr>
        <w:spacing w:after="9" w:line="260" w:lineRule="auto"/>
        <w:ind w:left="-5" w:right="397" w:hanging="10"/>
        <w:jc w:val="both"/>
      </w:pPr>
      <w:r w:rsidRPr="000054C2">
        <w:t>Исполнитель работ _______________________________</w:t>
      </w:r>
      <w:r>
        <w:t>____________________________</w:t>
      </w:r>
    </w:p>
    <w:p w14:paraId="4ADFFE24" w14:textId="77777777" w:rsidR="0017691D" w:rsidRDefault="0017691D" w:rsidP="0017691D">
      <w:pPr>
        <w:spacing w:after="9" w:line="260" w:lineRule="auto"/>
        <w:ind w:left="-5" w:right="397" w:hanging="10"/>
        <w:jc w:val="center"/>
      </w:pPr>
      <w:r w:rsidRPr="000054C2">
        <w:t xml:space="preserve">(должность, подпись, расшифровка подписи) </w:t>
      </w:r>
    </w:p>
    <w:p w14:paraId="0E257B8E" w14:textId="498EE6E9" w:rsidR="0017691D" w:rsidRPr="000054C2" w:rsidRDefault="0017691D" w:rsidP="0017691D">
      <w:pPr>
        <w:spacing w:after="9" w:line="260" w:lineRule="auto"/>
        <w:ind w:left="-5" w:right="397" w:hanging="10"/>
      </w:pPr>
      <w:r w:rsidRPr="000054C2">
        <w:t>М.П.</w:t>
      </w:r>
      <w:r w:rsidR="0019568B">
        <w:t xml:space="preserve"> </w:t>
      </w:r>
      <w:r>
        <w:t xml:space="preserve">(при наличии)                                                                                    </w:t>
      </w:r>
      <w:r w:rsidRPr="000054C2">
        <w:t xml:space="preserve">" _ "20 ___________ г. </w:t>
      </w:r>
    </w:p>
    <w:p w14:paraId="4F01AD35" w14:textId="77777777" w:rsidR="0017691D" w:rsidRDefault="0017691D" w:rsidP="0017691D">
      <w:pPr>
        <w:spacing w:after="24" w:line="243" w:lineRule="auto"/>
        <w:ind w:left="-15" w:right="412"/>
      </w:pPr>
      <w:r w:rsidRPr="000054C2">
        <w:t>Заказчик (при наличии) ___________________________</w:t>
      </w:r>
      <w:r>
        <w:t>__________________________________________________</w:t>
      </w:r>
    </w:p>
    <w:p w14:paraId="0E5EB40E" w14:textId="77777777" w:rsidR="0017691D" w:rsidRDefault="0017691D" w:rsidP="0017691D">
      <w:pPr>
        <w:spacing w:after="24" w:line="243" w:lineRule="auto"/>
        <w:ind w:left="-15" w:right="412"/>
        <w:jc w:val="center"/>
      </w:pPr>
      <w:r w:rsidRPr="000054C2">
        <w:t>(должность, подпись, расшифровка подписи)</w:t>
      </w:r>
    </w:p>
    <w:p w14:paraId="622E42D8" w14:textId="77777777" w:rsidR="0017691D" w:rsidRPr="000054C2" w:rsidRDefault="0017691D" w:rsidP="0017691D">
      <w:pPr>
        <w:spacing w:after="24" w:line="243" w:lineRule="auto"/>
        <w:ind w:left="-15" w:right="412"/>
      </w:pPr>
      <w:r w:rsidRPr="000054C2">
        <w:t xml:space="preserve">М.П. </w:t>
      </w:r>
      <w:r>
        <w:t xml:space="preserve">(при наличии)                                                                                  </w:t>
      </w:r>
      <w:r w:rsidRPr="000054C2">
        <w:t xml:space="preserve">" "20______________г. </w:t>
      </w:r>
    </w:p>
    <w:p w14:paraId="23C7366E" w14:textId="77777777" w:rsidR="0017691D" w:rsidRPr="00D81033" w:rsidRDefault="0017691D" w:rsidP="0017691D"/>
    <w:p w14:paraId="2C7FEB42" w14:textId="77777777" w:rsidR="0017691D" w:rsidRPr="00D81033" w:rsidRDefault="0017691D" w:rsidP="0017691D"/>
    <w:p w14:paraId="42711FE3" w14:textId="77777777" w:rsidR="0017691D" w:rsidRPr="00D81033" w:rsidRDefault="0017691D" w:rsidP="0017691D"/>
    <w:p w14:paraId="08E12A4D" w14:textId="77777777" w:rsidR="0017691D" w:rsidRPr="00D81033" w:rsidRDefault="0017691D" w:rsidP="0017691D"/>
    <w:p w14:paraId="41206F7D" w14:textId="77777777" w:rsidR="0017691D" w:rsidRPr="00D81033" w:rsidRDefault="0017691D" w:rsidP="0017691D"/>
    <w:p w14:paraId="1461EC00" w14:textId="77777777" w:rsidR="0017691D" w:rsidRPr="00D81033" w:rsidRDefault="0017691D" w:rsidP="0017691D"/>
    <w:p w14:paraId="0BA76A76" w14:textId="77777777" w:rsidR="0017691D" w:rsidRPr="00D81033" w:rsidRDefault="0017691D" w:rsidP="0017691D"/>
    <w:p w14:paraId="30ABD5A9" w14:textId="77777777" w:rsidR="0017691D" w:rsidRPr="00D81033" w:rsidRDefault="0017691D" w:rsidP="0017691D"/>
    <w:p w14:paraId="4B306EFD" w14:textId="77777777" w:rsidR="0017691D" w:rsidRPr="00D81033" w:rsidRDefault="0017691D" w:rsidP="0017691D"/>
    <w:p w14:paraId="1C1EBB66" w14:textId="77777777" w:rsidR="0017691D" w:rsidRPr="00D81033" w:rsidRDefault="0017691D" w:rsidP="0017691D"/>
    <w:p w14:paraId="62080993" w14:textId="77777777" w:rsidR="0017691D" w:rsidRPr="00D81033" w:rsidRDefault="0017691D" w:rsidP="0017691D"/>
    <w:p w14:paraId="69643E37" w14:textId="77777777" w:rsidR="0017691D" w:rsidRPr="00D81033" w:rsidRDefault="0017691D" w:rsidP="0017691D"/>
    <w:p w14:paraId="45B3C0D0" w14:textId="77777777" w:rsidR="0017691D" w:rsidRDefault="0017691D" w:rsidP="0017691D"/>
    <w:p w14:paraId="1BF8B691" w14:textId="77777777" w:rsidR="0017691D" w:rsidRDefault="0017691D" w:rsidP="0017691D"/>
    <w:p w14:paraId="2F80ABB3" w14:textId="77777777" w:rsidR="0017691D" w:rsidRDefault="0017691D" w:rsidP="0017691D"/>
    <w:p w14:paraId="7647AF64" w14:textId="0A3D6718" w:rsidR="0017691D" w:rsidRDefault="0017691D" w:rsidP="0017691D"/>
    <w:p w14:paraId="70A8AD27" w14:textId="77777777" w:rsidR="0019568B" w:rsidRDefault="0019568B" w:rsidP="0017691D"/>
    <w:p w14:paraId="37208677" w14:textId="77777777" w:rsidR="0017691D" w:rsidRDefault="0017691D" w:rsidP="0017691D"/>
    <w:p w14:paraId="75D355E0" w14:textId="77777777" w:rsidR="0017691D" w:rsidRPr="0019568B" w:rsidRDefault="0017691D" w:rsidP="0017691D">
      <w:pPr>
        <w:jc w:val="right"/>
        <w:rPr>
          <w:sz w:val="20"/>
        </w:rPr>
      </w:pPr>
      <w:r w:rsidRPr="0019568B">
        <w:rPr>
          <w:sz w:val="20"/>
        </w:rPr>
        <w:lastRenderedPageBreak/>
        <w:t xml:space="preserve">Приложение № 6 </w:t>
      </w:r>
    </w:p>
    <w:p w14:paraId="479259A0" w14:textId="77777777" w:rsidR="0017691D" w:rsidRPr="0019568B" w:rsidRDefault="0017691D" w:rsidP="0017691D">
      <w:pPr>
        <w:jc w:val="right"/>
        <w:rPr>
          <w:sz w:val="20"/>
        </w:rPr>
      </w:pPr>
      <w:r w:rsidRPr="0019568B">
        <w:rPr>
          <w:sz w:val="20"/>
        </w:rPr>
        <w:t xml:space="preserve">к Административному регламенту </w:t>
      </w:r>
    </w:p>
    <w:p w14:paraId="548534A7"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1541C93B" w14:textId="77777777" w:rsidR="0017691D" w:rsidRPr="00D81033" w:rsidRDefault="0017691D" w:rsidP="0017691D">
      <w:r w:rsidRPr="00D81033">
        <w:t xml:space="preserve"> </w:t>
      </w:r>
    </w:p>
    <w:p w14:paraId="17D198C1" w14:textId="77777777" w:rsidR="0017691D" w:rsidRPr="000054C2" w:rsidRDefault="0017691D" w:rsidP="0017691D">
      <w:pPr>
        <w:pStyle w:val="2"/>
        <w:spacing w:line="265" w:lineRule="auto"/>
        <w:ind w:left="22"/>
        <w:rPr>
          <w:lang w:val="ru-RU"/>
        </w:rPr>
      </w:pPr>
      <w:r w:rsidRPr="000054C2">
        <w:rPr>
          <w:lang w:val="ru-RU"/>
        </w:rPr>
        <w:t>Форма акта о завершении земляных работ и выполненном благоустройстве</w:t>
      </w:r>
      <w:r w:rsidRPr="000054C2">
        <w:rPr>
          <w:b w:val="0"/>
          <w:lang w:val="ru-RU"/>
        </w:rPr>
        <w:t xml:space="preserve"> </w:t>
      </w:r>
    </w:p>
    <w:p w14:paraId="5EDDE00E" w14:textId="77777777" w:rsidR="0017691D" w:rsidRDefault="0017691D" w:rsidP="0017691D">
      <w:pPr>
        <w:spacing w:line="265" w:lineRule="auto"/>
        <w:ind w:left="22" w:right="71" w:hanging="10"/>
        <w:jc w:val="center"/>
        <w:rPr>
          <w:b/>
        </w:rPr>
      </w:pPr>
    </w:p>
    <w:p w14:paraId="00E95EEB" w14:textId="77777777" w:rsidR="0017691D" w:rsidRPr="000054C2" w:rsidRDefault="0017691D" w:rsidP="0017691D">
      <w:pPr>
        <w:spacing w:line="265" w:lineRule="auto"/>
        <w:ind w:left="22" w:right="71" w:hanging="10"/>
        <w:jc w:val="center"/>
      </w:pPr>
      <w:r w:rsidRPr="000054C2">
        <w:rPr>
          <w:b/>
        </w:rPr>
        <w:t xml:space="preserve">АКТ </w:t>
      </w:r>
    </w:p>
    <w:p w14:paraId="13EB0B15" w14:textId="77777777" w:rsidR="0017691D" w:rsidRDefault="0017691D" w:rsidP="0017691D">
      <w:pPr>
        <w:spacing w:line="265" w:lineRule="auto"/>
        <w:ind w:left="22" w:right="76" w:hanging="10"/>
        <w:jc w:val="center"/>
        <w:rPr>
          <w:sz w:val="26"/>
        </w:rPr>
      </w:pPr>
      <w:r w:rsidRPr="000054C2">
        <w:rPr>
          <w:b/>
        </w:rPr>
        <w:t>о завершении земляных работ и выполненном благоустройстве</w:t>
      </w:r>
      <w:r>
        <w:rPr>
          <w:b/>
          <w:vertAlign w:val="superscript"/>
        </w:rPr>
        <w:footnoteReference w:id="1"/>
      </w:r>
      <w:r w:rsidRPr="000054C2">
        <w:rPr>
          <w:sz w:val="26"/>
        </w:rPr>
        <w:t xml:space="preserve"> </w:t>
      </w:r>
    </w:p>
    <w:p w14:paraId="3B14D077" w14:textId="77777777" w:rsidR="0017691D" w:rsidRPr="000054C2" w:rsidRDefault="0017691D" w:rsidP="0017691D">
      <w:pPr>
        <w:spacing w:line="265" w:lineRule="auto"/>
        <w:ind w:left="22" w:right="76" w:hanging="10"/>
        <w:jc w:val="center"/>
      </w:pPr>
    </w:p>
    <w:p w14:paraId="288E2E2D" w14:textId="77777777" w:rsidR="0017691D" w:rsidRDefault="0017691D" w:rsidP="0017691D">
      <w:pPr>
        <w:spacing w:line="245" w:lineRule="auto"/>
        <w:ind w:left="-15" w:right="756" w:firstLine="724"/>
        <w:jc w:val="both"/>
      </w:pPr>
      <w:r w:rsidRPr="000054C2">
        <w:t>(организация, предприятие/ФИО, производитель работ) адрес: ______________________________________</w:t>
      </w:r>
      <w:r>
        <w:t>____________________________________</w:t>
      </w:r>
    </w:p>
    <w:p w14:paraId="718E3455" w14:textId="77777777" w:rsidR="0017691D" w:rsidRPr="000054C2" w:rsidRDefault="0017691D" w:rsidP="0017691D">
      <w:pPr>
        <w:spacing w:line="245" w:lineRule="auto"/>
        <w:ind w:left="-15" w:right="-58" w:firstLine="724"/>
        <w:jc w:val="both"/>
      </w:pPr>
      <w:r w:rsidRPr="000054C2">
        <w:t xml:space="preserve">Земляные работы производились по адресу: Разрешение на производство земляных работ </w:t>
      </w:r>
      <w:r>
        <w:t>N</w:t>
      </w:r>
      <w:r w:rsidRPr="000054C2">
        <w:t xml:space="preserve"> от Комиссия в составе: представителя организации, производящей земляные работы (подрядчика) </w:t>
      </w:r>
    </w:p>
    <w:p w14:paraId="777AA5B9" w14:textId="3DFF4356" w:rsidR="0017691D" w:rsidRDefault="0017691D" w:rsidP="0017691D">
      <w:pPr>
        <w:ind w:left="-29"/>
      </w:pPr>
      <w:r>
        <w:rPr>
          <w:noProof/>
        </w:rPr>
        <mc:AlternateContent>
          <mc:Choice Requires="wpg">
            <w:drawing>
              <wp:inline distT="0" distB="0" distL="0" distR="0" wp14:anchorId="3FACD56F" wp14:editId="711E99CD">
                <wp:extent cx="6172200" cy="6350"/>
                <wp:effectExtent l="0" t="0" r="0" b="12700"/>
                <wp:docPr id="39305" name="Группа 39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27" name="Shape 50427"/>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1E96615D" id="Группа 39305"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">
                <v:shape id="Shape 50427" o:spid="_x0000_s1027" style="position:absolute;width:61722;height:91;visibility:visible;mso-wrap-style:square;v-text-anchor:top" coordsize="61722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" path="m,l6172225,r,9144l,9144,,e" fillcolor="black" stroked="f" strokeweight="0">
                  <v:stroke miterlimit="83231f" joinstyle="miter"/>
                  <v:path arrowok="t" textboxrect="0,0,6172225,9144"/>
                </v:shape>
                <w10:anchorlock/>
              </v:group>
            </w:pict>
          </mc:Fallback>
        </mc:AlternateContent>
      </w:r>
    </w:p>
    <w:p w14:paraId="3734AC5C" w14:textId="12079C2B" w:rsidR="0017691D" w:rsidRDefault="0017691D" w:rsidP="0017691D">
      <w:pPr>
        <w:spacing w:line="249" w:lineRule="auto"/>
        <w:ind w:left="1811" w:hanging="10"/>
        <w:jc w:val="center"/>
      </w:pPr>
      <w:r w:rsidRPr="000054C2">
        <w:t>(Ф.И.О., должность)</w:t>
      </w:r>
      <w:r>
        <w:t xml:space="preserve"> </w:t>
      </w:r>
      <w:r w:rsidRPr="000054C2">
        <w:t>представителя организации, выполнившей благоустройство (Ф.И.О., должность)</w:t>
      </w:r>
    </w:p>
    <w:p w14:paraId="7AC50C87" w14:textId="6064B91E" w:rsidR="0017691D" w:rsidRPr="00A269CE" w:rsidRDefault="0017691D" w:rsidP="0017691D">
      <w:pPr>
        <w:tabs>
          <w:tab w:val="left" w:pos="709"/>
        </w:tabs>
        <w:spacing w:line="249" w:lineRule="auto"/>
        <w:ind w:hanging="10"/>
        <w:jc w:val="center"/>
      </w:pPr>
      <w:r>
        <w:rPr>
          <w:noProof/>
        </w:rPr>
        <mc:AlternateContent>
          <mc:Choice Requires="wpg">
            <w:drawing>
              <wp:inline distT="0" distB="0" distL="0" distR="0" wp14:anchorId="6484D7B1" wp14:editId="2BF7E6F9">
                <wp:extent cx="3998595" cy="6350"/>
                <wp:effectExtent l="0" t="0" r="1905" b="12700"/>
                <wp:docPr id="39306" name="Группа 39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8595" cy="6350"/>
                          <a:chOff x="0" y="0"/>
                          <a:chExt cx="3998798" cy="6087"/>
                        </a:xfrm>
                      </wpg:grpSpPr>
                      <wps:wsp>
                        <wps:cNvPr id="50429" name="Shape 50429"/>
                        <wps:cNvSpPr/>
                        <wps:spPr>
                          <a:xfrm>
                            <a:off x="0" y="0"/>
                            <a:ext cx="3998798" cy="9144"/>
                          </a:xfrm>
                          <a:custGeom>
                            <a:avLst/>
                            <a:gdLst/>
                            <a:ahLst/>
                            <a:cxnLst/>
                            <a:rect l="0" t="0" r="0" b="0"/>
                            <a:pathLst>
                              <a:path w="3998798" h="9144">
                                <a:moveTo>
                                  <a:pt x="0" y="0"/>
                                </a:moveTo>
                                <a:lnTo>
                                  <a:pt x="3998798" y="0"/>
                                </a:lnTo>
                                <a:lnTo>
                                  <a:pt x="3998798"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24FCCECE" id="Группа 39306" o:spid="_x0000_s1026" style="width:314.85pt;height:.5pt;mso-position-horizontal-relative:char;mso-position-vertical-relative:line" coordsize="399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">
                <v:shape id="Shape 50429" o:spid="_x0000_s1027" style="position:absolute;width:39987;height:91;visibility:visible;mso-wrap-style:square;v-text-anchor:top" coordsize="39987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" path="m,l3998798,r,9144l,9144,,e" fillcolor="black" stroked="f" strokeweight="0">
                  <v:stroke miterlimit="83231f" joinstyle="miter"/>
                  <v:path arrowok="t" textboxrect="0,0,3998798,9144"/>
                </v:shape>
                <w10:anchorlock/>
              </v:group>
            </w:pict>
          </mc:Fallback>
        </mc:AlternateContent>
      </w:r>
    </w:p>
    <w:p w14:paraId="747E7F57" w14:textId="634E6743" w:rsidR="0017691D" w:rsidRPr="000054C2" w:rsidRDefault="0017691D" w:rsidP="0017691D">
      <w:pPr>
        <w:spacing w:line="249" w:lineRule="auto"/>
        <w:ind w:left="1786" w:hanging="1801"/>
      </w:pPr>
      <w:r w:rsidRPr="000054C2">
        <w:t xml:space="preserve">представителя управляющей организации или жилищно-эксплуатационной организации (Ф.И.О., должность) </w:t>
      </w:r>
    </w:p>
    <w:p w14:paraId="33E826D1" w14:textId="77777777" w:rsidR="0017691D" w:rsidRPr="000054C2" w:rsidRDefault="0017691D" w:rsidP="0017691D">
      <w:pPr>
        <w:tabs>
          <w:tab w:val="left" w:pos="9639"/>
        </w:tabs>
        <w:spacing w:line="249" w:lineRule="auto"/>
        <w:ind w:left="-5" w:right="1142" w:hanging="10"/>
      </w:pPr>
      <w:r w:rsidRPr="000054C2">
        <w:t>произвела освидетельствование территории, на к</w:t>
      </w:r>
      <w:r>
        <w:t xml:space="preserve">оторой производились земляные и </w:t>
      </w:r>
      <w:proofErr w:type="spellStart"/>
      <w:r w:rsidRPr="000054C2">
        <w:t>благоустроительные</w:t>
      </w:r>
      <w:proofErr w:type="spellEnd"/>
      <w:r w:rsidRPr="000054C2">
        <w:t xml:space="preserve"> работы, на " ____ "20 _________ г. и составила настоящий акт на предмет выполнения </w:t>
      </w:r>
      <w:proofErr w:type="spellStart"/>
      <w:r w:rsidRPr="000054C2">
        <w:t>благоустроительных</w:t>
      </w:r>
      <w:proofErr w:type="spellEnd"/>
      <w:r w:rsidRPr="000054C2">
        <w:t xml:space="preserve"> работ в полном объеме </w:t>
      </w:r>
    </w:p>
    <w:p w14:paraId="6C25DD4A" w14:textId="5887073D" w:rsidR="0017691D" w:rsidRDefault="0017691D" w:rsidP="0017691D">
      <w:pPr>
        <w:ind w:left="-29"/>
      </w:pPr>
      <w:r>
        <w:rPr>
          <w:noProof/>
        </w:rPr>
        <mc:AlternateContent>
          <mc:Choice Requires="wpg">
            <w:drawing>
              <wp:inline distT="0" distB="0" distL="0" distR="0" wp14:anchorId="3BB002D5" wp14:editId="350D4118">
                <wp:extent cx="6172200" cy="6350"/>
                <wp:effectExtent l="0" t="0" r="0" b="12700"/>
                <wp:docPr id="39307" name="Группа 39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33" name="Shape 50433"/>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xmlns:w16se="http://schemas.microsoft.com/office/word/2015/wordml/symex" xmlns:w15="http://schemas.microsoft.com/office/word/2012/wordml" xmlns:cx="http://schemas.microsoft.com/office/drawing/2014/chartex">
            <w:pict>
              <v:group w14:anchorId="7BDFDF30" id="Группа 39307"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">
                <v:shape id="Shape 50433" o:spid="_x0000_s1027" style="position:absolute;width:61722;height:91;visibility:visible;mso-wrap-style:square;v-text-anchor:top" coordsize="61722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" path="m,l6172225,r,9144l,9144,,e" fillcolor="black" stroked="f" strokeweight="0">
                  <v:stroke miterlimit="83231f" joinstyle="miter"/>
                  <v:path arrowok="t" textboxrect="0,0,6172225,9144"/>
                </v:shape>
                <w10:anchorlock/>
              </v:group>
            </w:pict>
          </mc:Fallback>
        </mc:AlternateContent>
      </w:r>
    </w:p>
    <w:p w14:paraId="03A75706" w14:textId="77777777" w:rsidR="0017691D" w:rsidRPr="000054C2" w:rsidRDefault="0017691D" w:rsidP="0017691D">
      <w:pPr>
        <w:spacing w:line="249" w:lineRule="auto"/>
        <w:ind w:left="-5" w:hanging="10"/>
      </w:pPr>
      <w:r w:rsidRPr="000054C2">
        <w:t xml:space="preserve">Представитель организации, производившей земляные работы (подрядчик), </w:t>
      </w:r>
    </w:p>
    <w:p w14:paraId="45C22D76" w14:textId="156CD512" w:rsidR="0017691D" w:rsidRPr="000054C2" w:rsidRDefault="0017691D" w:rsidP="0017691D">
      <w:pPr>
        <w:spacing w:line="249" w:lineRule="auto"/>
        <w:ind w:left="6915" w:hanging="10"/>
      </w:pPr>
      <w:r>
        <w:rPr>
          <w:noProof/>
        </w:rPr>
        <mc:AlternateContent>
          <mc:Choice Requires="wpg">
            <w:drawing>
              <wp:anchor distT="0" distB="0" distL="114300" distR="114300" simplePos="0" relativeHeight="251671552" behindDoc="1" locked="0" layoutInCell="1" allowOverlap="1" wp14:anchorId="6A697E9E" wp14:editId="5A9807B7">
                <wp:simplePos x="0" y="0"/>
                <wp:positionH relativeFrom="column">
                  <wp:posOffset>4366260</wp:posOffset>
                </wp:positionH>
                <wp:positionV relativeFrom="paragraph">
                  <wp:posOffset>-10795</wp:posOffset>
                </wp:positionV>
                <wp:extent cx="1787525" cy="187325"/>
                <wp:effectExtent l="0" t="0" r="0" b="0"/>
                <wp:wrapNone/>
                <wp:docPr id="39308" name="Группа 39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7525" cy="187325"/>
                          <a:chOff x="0" y="0"/>
                          <a:chExt cx="1787653" cy="187387"/>
                        </a:xfrm>
                      </wpg:grpSpPr>
                      <wps:wsp>
                        <wps:cNvPr id="50435" name="Shape 50435"/>
                        <wps:cNvSpPr/>
                        <wps:spPr>
                          <a:xfrm>
                            <a:off x="0" y="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s:wsp>
                        <wps:cNvPr id="50436" name="Shape 50436"/>
                        <wps:cNvSpPr/>
                        <wps:spPr>
                          <a:xfrm>
                            <a:off x="0" y="18130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40D1619" id="Группа 39308" o:spid="_x0000_s1026" style="position:absolute;margin-left:343.8pt;margin-top:-.85pt;width:140.75pt;height:14.75pt;z-index:-251644928" coordsize="17876,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">
                <v:shape id="Shape 50435" o:spid="_x0000_s1027" style="position:absolute;width:17876;height:91;visibility:visible;mso-wrap-style:square;v-text-anchor:top" coordsize="17876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" path="m,l1787653,r,9144l,9144,,e" fillcolor="black" stroked="f" strokeweight="0">
                  <v:stroke miterlimit="83231f" joinstyle="miter"/>
                  <v:path arrowok="t" textboxrect="0,0,1787653,9144"/>
                </v:shape>
                <v:shape id="Shape 50436" o:spid="_x0000_s1028" style="position:absolute;top:1813;width:17876;height:91;visibility:visible;mso-wrap-style:square;v-text-anchor:top" coordsize="17876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" path="m,l1787653,r,9144l,9144,,e" fillcolor="black" stroked="f" strokeweight="0">
                  <v:stroke miterlimit="83231f" joinstyle="miter"/>
                  <v:path arrowok="t" textboxrect="0,0,1787653,9144"/>
                </v:shape>
              </v:group>
            </w:pict>
          </mc:Fallback>
        </mc:AlternateContent>
      </w:r>
      <w:r w:rsidRPr="000054C2">
        <w:t xml:space="preserve">(подпись) </w:t>
      </w:r>
    </w:p>
    <w:p w14:paraId="4556EF1E" w14:textId="77777777" w:rsidR="0017691D" w:rsidRPr="000054C2" w:rsidRDefault="0017691D" w:rsidP="0017691D">
      <w:pPr>
        <w:spacing w:line="249" w:lineRule="auto"/>
        <w:ind w:left="-5" w:hanging="10"/>
      </w:pPr>
      <w:r w:rsidRPr="000054C2">
        <w:t xml:space="preserve">Представитель организации, выполнившей благоустройство, </w:t>
      </w:r>
    </w:p>
    <w:p w14:paraId="33203747" w14:textId="77777777" w:rsidR="0017691D" w:rsidRPr="000054C2" w:rsidRDefault="0017691D" w:rsidP="0017691D">
      <w:pPr>
        <w:spacing w:line="245" w:lineRule="auto"/>
        <w:ind w:left="-15" w:right="1161" w:firstLine="6576"/>
        <w:jc w:val="both"/>
      </w:pPr>
      <w:r w:rsidRPr="000054C2">
        <w:t xml:space="preserve">(подпись) Представитель владельца объекта благоустройства, управляющей организации или жилищно-эксплуатационной организации  </w:t>
      </w:r>
    </w:p>
    <w:p w14:paraId="75F56F6A" w14:textId="77777777" w:rsidR="0017691D" w:rsidRDefault="0017691D" w:rsidP="0017691D">
      <w:pPr>
        <w:ind w:left="4555"/>
        <w:jc w:val="center"/>
      </w:pPr>
      <w:r>
        <w:t xml:space="preserve">(подпись) </w:t>
      </w:r>
    </w:p>
    <w:p w14:paraId="63C0206E" w14:textId="77777777" w:rsidR="0017691D" w:rsidRDefault="0017691D" w:rsidP="0017691D">
      <w:pPr>
        <w:ind w:left="-5" w:hanging="10"/>
      </w:pPr>
      <w:r>
        <w:t xml:space="preserve">Приложение: </w:t>
      </w:r>
    </w:p>
    <w:p w14:paraId="5CA8FD97" w14:textId="77777777" w:rsidR="0017691D" w:rsidRDefault="0017691D" w:rsidP="0027456F">
      <w:pPr>
        <w:numPr>
          <w:ilvl w:val="0"/>
          <w:numId w:val="3"/>
        </w:numPr>
        <w:spacing w:line="259" w:lineRule="auto"/>
        <w:ind w:hanging="253"/>
      </w:pPr>
      <w:r>
        <w:t xml:space="preserve">Материалы </w:t>
      </w:r>
      <w:proofErr w:type="spellStart"/>
      <w:r>
        <w:t>фотофиксации</w:t>
      </w:r>
      <w:proofErr w:type="spellEnd"/>
      <w:r>
        <w:t xml:space="preserve"> выполненных работ </w:t>
      </w:r>
    </w:p>
    <w:p w14:paraId="5A157DB1" w14:textId="77777777" w:rsidR="0017691D" w:rsidRPr="000054C2" w:rsidRDefault="0017691D" w:rsidP="0027456F">
      <w:pPr>
        <w:numPr>
          <w:ilvl w:val="0"/>
          <w:numId w:val="3"/>
        </w:numPr>
        <w:spacing w:line="259" w:lineRule="auto"/>
        <w:ind w:hanging="253"/>
      </w:pPr>
      <w:r w:rsidRPr="000054C2">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0054C2">
        <w:rPr>
          <w:sz w:val="14"/>
          <w:vertAlign w:val="superscript"/>
        </w:rPr>
        <w:t>2</w:t>
      </w:r>
      <w:r w:rsidRPr="000054C2">
        <w:t xml:space="preserve">. </w:t>
      </w:r>
    </w:p>
    <w:p w14:paraId="0583E877" w14:textId="77777777" w:rsidR="0017691D" w:rsidRPr="000054C2" w:rsidRDefault="0017691D" w:rsidP="0017691D">
      <w:pPr>
        <w:spacing w:after="453"/>
        <w:ind w:right="421"/>
        <w:jc w:val="right"/>
      </w:pPr>
      <w:r w:rsidRPr="000054C2">
        <w:t xml:space="preserve"> </w:t>
      </w:r>
    </w:p>
    <w:p w14:paraId="3079C5B1" w14:textId="77777777" w:rsidR="0017691D" w:rsidRDefault="0017691D" w:rsidP="0017691D">
      <w:pPr>
        <w:ind w:right="421"/>
        <w:jc w:val="right"/>
      </w:pPr>
      <w:r w:rsidRPr="000054C2">
        <w:t xml:space="preserve"> </w:t>
      </w:r>
    </w:p>
    <w:p w14:paraId="4AA1F470" w14:textId="77777777" w:rsidR="0017691D" w:rsidRDefault="0017691D" w:rsidP="0017691D">
      <w:pPr>
        <w:ind w:right="421"/>
        <w:jc w:val="right"/>
      </w:pPr>
    </w:p>
    <w:p w14:paraId="422B3E0F" w14:textId="74DBE467" w:rsidR="0017691D" w:rsidRDefault="0017691D" w:rsidP="0017691D">
      <w:pPr>
        <w:ind w:right="421"/>
        <w:jc w:val="right"/>
      </w:pPr>
    </w:p>
    <w:p w14:paraId="32D64113" w14:textId="77777777" w:rsidR="0019568B" w:rsidRDefault="0019568B" w:rsidP="0017691D">
      <w:pPr>
        <w:ind w:right="421"/>
        <w:jc w:val="right"/>
      </w:pPr>
    </w:p>
    <w:p w14:paraId="0FF8A955" w14:textId="77777777" w:rsidR="0017691D" w:rsidRDefault="0017691D" w:rsidP="0017691D">
      <w:pPr>
        <w:ind w:right="421"/>
        <w:jc w:val="right"/>
      </w:pPr>
    </w:p>
    <w:p w14:paraId="5184DA39" w14:textId="77777777" w:rsidR="0017691D" w:rsidRPr="000054C2" w:rsidRDefault="0017691D" w:rsidP="0017691D">
      <w:pPr>
        <w:ind w:right="421"/>
        <w:jc w:val="right"/>
      </w:pPr>
    </w:p>
    <w:p w14:paraId="70B4AD52" w14:textId="77777777" w:rsidR="0017691D" w:rsidRPr="0019568B" w:rsidRDefault="0017691D" w:rsidP="0017691D">
      <w:pPr>
        <w:jc w:val="right"/>
        <w:rPr>
          <w:sz w:val="20"/>
        </w:rPr>
      </w:pPr>
      <w:r w:rsidRPr="0019568B">
        <w:rPr>
          <w:sz w:val="20"/>
        </w:rPr>
        <w:lastRenderedPageBreak/>
        <w:t xml:space="preserve">Приложение № 7  </w:t>
      </w:r>
    </w:p>
    <w:p w14:paraId="5E6A2337" w14:textId="77777777" w:rsidR="0017691D" w:rsidRPr="0019568B" w:rsidRDefault="0017691D" w:rsidP="0017691D">
      <w:pPr>
        <w:jc w:val="right"/>
        <w:rPr>
          <w:sz w:val="20"/>
        </w:rPr>
      </w:pPr>
      <w:r w:rsidRPr="0019568B">
        <w:rPr>
          <w:sz w:val="20"/>
        </w:rPr>
        <w:t xml:space="preserve">к Административному регламенту предоставления </w:t>
      </w:r>
    </w:p>
    <w:p w14:paraId="28D5DBB5" w14:textId="77777777" w:rsidR="0017691D" w:rsidRPr="0019568B" w:rsidRDefault="0017691D" w:rsidP="0017691D">
      <w:pPr>
        <w:jc w:val="right"/>
        <w:rPr>
          <w:sz w:val="20"/>
        </w:rPr>
      </w:pPr>
      <w:r w:rsidRPr="0019568B">
        <w:rPr>
          <w:sz w:val="20"/>
        </w:rPr>
        <w:t xml:space="preserve">Муниципальной услуги </w:t>
      </w:r>
    </w:p>
    <w:p w14:paraId="2F5A89B8" w14:textId="77777777" w:rsidR="0017691D" w:rsidRPr="00A269CE" w:rsidRDefault="0017691D" w:rsidP="0017691D">
      <w:pPr>
        <w:jc w:val="right"/>
        <w:rPr>
          <w:szCs w:val="24"/>
        </w:rPr>
      </w:pPr>
    </w:p>
    <w:p w14:paraId="3F621EF3" w14:textId="77777777" w:rsidR="0017691D" w:rsidRPr="00A269CE" w:rsidRDefault="0017691D" w:rsidP="0017691D">
      <w:pPr>
        <w:jc w:val="center"/>
        <w:rPr>
          <w:b/>
          <w:szCs w:val="24"/>
        </w:rPr>
      </w:pPr>
      <w:r w:rsidRPr="00A269CE">
        <w:rPr>
          <w:b/>
          <w:szCs w:val="24"/>
        </w:rPr>
        <w:t>Форма решения о закрытии разрешения на осуществление земляных работ</w:t>
      </w:r>
    </w:p>
    <w:p w14:paraId="324A3894" w14:textId="77777777" w:rsidR="0017691D" w:rsidRPr="000054C2" w:rsidRDefault="0017691D" w:rsidP="0017691D">
      <w:pPr>
        <w:spacing w:after="112"/>
        <w:ind w:left="709"/>
      </w:pPr>
      <w:r w:rsidRPr="000054C2">
        <w:t xml:space="preserve"> </w:t>
      </w:r>
    </w:p>
    <w:p w14:paraId="6469599C" w14:textId="45202612" w:rsidR="0017691D" w:rsidRPr="000054C2" w:rsidRDefault="0017691D" w:rsidP="0017691D">
      <w:pPr>
        <w:ind w:left="877" w:hanging="10"/>
      </w:pPr>
      <w:r>
        <w:rPr>
          <w:noProof/>
        </w:rPr>
        <mc:AlternateContent>
          <mc:Choice Requires="wpg">
            <w:drawing>
              <wp:anchor distT="0" distB="0" distL="114300" distR="114300" simplePos="0" relativeHeight="251672576" behindDoc="0" locked="0" layoutInCell="1" allowOverlap="1" wp14:anchorId="6C2B5A0C" wp14:editId="3F7D4DD8">
                <wp:simplePos x="0" y="0"/>
                <wp:positionH relativeFrom="column">
                  <wp:posOffset>550545</wp:posOffset>
                </wp:positionH>
                <wp:positionV relativeFrom="paragraph">
                  <wp:posOffset>31750</wp:posOffset>
                </wp:positionV>
                <wp:extent cx="5032375" cy="7620"/>
                <wp:effectExtent l="0" t="0" r="0" b="0"/>
                <wp:wrapNone/>
                <wp:docPr id="42277" name="Группа 4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2375" cy="7620"/>
                          <a:chOff x="0" y="0"/>
                          <a:chExt cx="5032629" cy="7625"/>
                        </a:xfrm>
                      </wpg:grpSpPr>
                      <wps:wsp>
                        <wps:cNvPr id="50439" name="Shape 50439"/>
                        <wps:cNvSpPr/>
                        <wps:spPr>
                          <a:xfrm>
                            <a:off x="0" y="0"/>
                            <a:ext cx="5032629" cy="9144"/>
                          </a:xfrm>
                          <a:custGeom>
                            <a:avLst/>
                            <a:gdLst/>
                            <a:ahLst/>
                            <a:cxnLst/>
                            <a:rect l="0" t="0" r="0" b="0"/>
                            <a:pathLst>
                              <a:path w="5032629" h="9144">
                                <a:moveTo>
                                  <a:pt x="0" y="0"/>
                                </a:moveTo>
                                <a:lnTo>
                                  <a:pt x="5032629" y="0"/>
                                </a:lnTo>
                                <a:lnTo>
                                  <a:pt x="5032629"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DDD148F" id="Группа 42277" o:spid="_x0000_s1026" style="position:absolute;margin-left:43.35pt;margin-top:2.5pt;width:396.25pt;height:.6pt;z-index:251672576" coordsize="503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">
                <v:shape id="Shape 50439" o:spid="_x0000_s1027" style="position:absolute;width:50326;height:91;visibility:visible;mso-wrap-style:square;v-text-anchor:top" coordsize="50326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" path="m,l5032629,r,9144l,9144,,e" fillcolor="black" stroked="f" strokeweight="0">
                  <v:stroke miterlimit="83231f" joinstyle="miter"/>
                  <v:path arrowok="t" textboxrect="0,0,5032629,9144"/>
                </v:shape>
              </v:group>
            </w:pict>
          </mc:Fallback>
        </mc:AlternateContent>
      </w:r>
      <w:r w:rsidRPr="000054C2">
        <w:t xml:space="preserve">__________________________________________________________________ </w:t>
      </w:r>
    </w:p>
    <w:p w14:paraId="389F9954" w14:textId="77777777" w:rsidR="0017691D" w:rsidRPr="000054C2" w:rsidRDefault="0017691D" w:rsidP="0017691D">
      <w:pPr>
        <w:spacing w:after="15" w:line="249" w:lineRule="auto"/>
        <w:ind w:left="1802" w:hanging="10"/>
        <w:jc w:val="both"/>
      </w:pPr>
      <w:r w:rsidRPr="000054C2">
        <w:t>наименование уполномоченного на предоставление услуги</w:t>
      </w:r>
      <w:r w:rsidRPr="000054C2">
        <w:rPr>
          <w:sz w:val="37"/>
          <w:vertAlign w:val="subscript"/>
        </w:rPr>
        <w:t xml:space="preserve"> </w:t>
      </w:r>
    </w:p>
    <w:p w14:paraId="5DC9F552" w14:textId="77777777" w:rsidR="0017691D" w:rsidRPr="000054C2" w:rsidRDefault="0017691D" w:rsidP="0017691D">
      <w:pPr>
        <w:spacing w:after="141"/>
        <w:jc w:val="right"/>
      </w:pPr>
      <w:r w:rsidRPr="000054C2">
        <w:t xml:space="preserve"> </w:t>
      </w:r>
    </w:p>
    <w:p w14:paraId="27D52168" w14:textId="36CD2A35" w:rsidR="0017691D" w:rsidRPr="000054C2" w:rsidRDefault="0017691D" w:rsidP="0017691D">
      <w:pPr>
        <w:spacing w:line="241" w:lineRule="auto"/>
        <w:ind w:left="5101" w:right="26" w:hanging="10"/>
      </w:pPr>
      <w:r>
        <w:rPr>
          <w:noProof/>
        </w:rPr>
        <mc:AlternateContent>
          <mc:Choice Requires="wpg">
            <w:drawing>
              <wp:anchor distT="0" distB="0" distL="114300" distR="114300" simplePos="0" relativeHeight="251673600" behindDoc="0" locked="0" layoutInCell="1" allowOverlap="1" wp14:anchorId="562A78B7" wp14:editId="6D56D242">
                <wp:simplePos x="0" y="0"/>
                <wp:positionH relativeFrom="column">
                  <wp:posOffset>3672205</wp:posOffset>
                </wp:positionH>
                <wp:positionV relativeFrom="paragraph">
                  <wp:posOffset>47625</wp:posOffset>
                </wp:positionV>
                <wp:extent cx="1755140" cy="7620"/>
                <wp:effectExtent l="0" t="0" r="0" b="0"/>
                <wp:wrapNone/>
                <wp:docPr id="42278" name="Группа 4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5140" cy="7620"/>
                          <a:chOff x="0" y="0"/>
                          <a:chExt cx="1755255" cy="7624"/>
                        </a:xfrm>
                      </wpg:grpSpPr>
                      <wps:wsp>
                        <wps:cNvPr id="50441" name="Shape 50441"/>
                        <wps:cNvSpPr/>
                        <wps:spPr>
                          <a:xfrm>
                            <a:off x="0" y="0"/>
                            <a:ext cx="1755255" cy="9144"/>
                          </a:xfrm>
                          <a:custGeom>
                            <a:avLst/>
                            <a:gdLst/>
                            <a:ahLst/>
                            <a:cxnLst/>
                            <a:rect l="0" t="0" r="0" b="0"/>
                            <a:pathLst>
                              <a:path w="1755255" h="9144">
                                <a:moveTo>
                                  <a:pt x="0" y="0"/>
                                </a:moveTo>
                                <a:lnTo>
                                  <a:pt x="1755255" y="0"/>
                                </a:lnTo>
                                <a:lnTo>
                                  <a:pt x="1755255"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53D024C" id="Группа 42278" o:spid="_x0000_s1026" style="position:absolute;margin-left:289.15pt;margin-top:3.75pt;width:138.2pt;height:.6pt;z-index:251673600" coordsize="17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">
                <v:shape id="Shape 50441" o:spid="_x0000_s1027" style="position:absolute;width:17552;height:91;visibility:visible;mso-wrap-style:square;v-text-anchor:top" coordsize="17552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" path="m,l1755255,r,9144l,9144,,e" fillcolor="black" stroked="f" strokeweight="0">
                  <v:stroke miterlimit="83231f" joinstyle="miter"/>
                  <v:path arrowok="t" textboxrect="0,0,1755255,9144"/>
                </v:shape>
              </v:group>
            </w:pict>
          </mc:Fallback>
        </mc:AlternateContent>
      </w:r>
      <w:r w:rsidRPr="000054C2">
        <w:t xml:space="preserve">Кому: _______________________                              </w:t>
      </w:r>
      <w:r w:rsidRPr="000054C2">
        <w:rPr>
          <w:i/>
        </w:rPr>
        <w:t>(фамилия, имя, отчество (последнее – при наличии), наименование и данные документа, удостоверяющего личность – для физического лица;</w:t>
      </w:r>
      <w:r>
        <w:rPr>
          <w:i/>
        </w:rPr>
        <w:t xml:space="preserve"> </w:t>
      </w:r>
      <w:r w:rsidRPr="000054C2">
        <w:rPr>
          <w:i/>
        </w:rPr>
        <w:t>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0054C2">
        <w:rPr>
          <w:i/>
        </w:rPr>
        <w:t>;п</w:t>
      </w:r>
      <w:proofErr w:type="gramEnd"/>
      <w:r w:rsidRPr="000054C2">
        <w:rPr>
          <w:i/>
        </w:rPr>
        <w:t xml:space="preserve">олное наименование юридического лица, ИНН, ОГРН, юридический адрес – для юридического лица) </w:t>
      </w:r>
    </w:p>
    <w:p w14:paraId="366F6BB9" w14:textId="72E4A88F" w:rsidR="0017691D" w:rsidRPr="000054C2" w:rsidRDefault="0017691D" w:rsidP="0017691D">
      <w:pPr>
        <w:spacing w:line="241" w:lineRule="auto"/>
        <w:ind w:left="5101" w:right="26" w:hanging="10"/>
      </w:pPr>
      <w:r>
        <w:rPr>
          <w:noProof/>
        </w:rPr>
        <mc:AlternateContent>
          <mc:Choice Requires="wpg">
            <w:drawing>
              <wp:anchor distT="0" distB="0" distL="114300" distR="114300" simplePos="0" relativeHeight="251674624" behindDoc="0" locked="0" layoutInCell="1" allowOverlap="1" wp14:anchorId="3665F626" wp14:editId="3A97F6D2">
                <wp:simplePos x="0" y="0"/>
                <wp:positionH relativeFrom="column">
                  <wp:posOffset>4627245</wp:posOffset>
                </wp:positionH>
                <wp:positionV relativeFrom="paragraph">
                  <wp:posOffset>99060</wp:posOffset>
                </wp:positionV>
                <wp:extent cx="1065530" cy="7620"/>
                <wp:effectExtent l="0" t="0" r="0" b="0"/>
                <wp:wrapNone/>
                <wp:docPr id="42280" name="Группа 4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530" cy="7620"/>
                          <a:chOff x="0" y="0"/>
                          <a:chExt cx="1065813" cy="7610"/>
                        </a:xfrm>
                      </wpg:grpSpPr>
                      <wps:wsp>
                        <wps:cNvPr id="50443" name="Shape 50443"/>
                        <wps:cNvSpPr/>
                        <wps:spPr>
                          <a:xfrm>
                            <a:off x="0" y="0"/>
                            <a:ext cx="1065813" cy="9144"/>
                          </a:xfrm>
                          <a:custGeom>
                            <a:avLst/>
                            <a:gdLst/>
                            <a:ahLst/>
                            <a:cxnLst/>
                            <a:rect l="0" t="0" r="0" b="0"/>
                            <a:pathLst>
                              <a:path w="1065813" h="9144">
                                <a:moveTo>
                                  <a:pt x="0" y="0"/>
                                </a:moveTo>
                                <a:lnTo>
                                  <a:pt x="1065813" y="0"/>
                                </a:lnTo>
                                <a:lnTo>
                                  <a:pt x="106581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AEDE9D2" id="Группа 42280" o:spid="_x0000_s1026" style="position:absolute;margin-left:364.35pt;margin-top:7.8pt;width:83.9pt;height:.6pt;z-index:251674624" coordsize="106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">
                <v:shape id="Shape 50443" o:spid="_x0000_s1027" style="position:absolute;width:10658;height:91;visibility:visible;mso-wrap-style:square;v-text-anchor:top" coordsize="10658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" path="m,l1065813,r,9144l,9144,,e" fillcolor="black" stroked="f" strokeweight="0">
                  <v:stroke miterlimit="83231f" joinstyle="miter"/>
                  <v:path arrowok="t" textboxrect="0,0,1065813,9144"/>
                </v:shape>
              </v:group>
            </w:pict>
          </mc:Fallback>
        </mc:AlternateContent>
      </w:r>
      <w:r w:rsidRPr="000054C2">
        <w:t xml:space="preserve">Контактные данные: ______________ </w:t>
      </w:r>
      <w:r w:rsidRPr="000054C2">
        <w:rPr>
          <w:i/>
        </w:rPr>
        <w:t xml:space="preserve">(почтовый индекс и адрес – для физического лица, в </w:t>
      </w:r>
      <w:proofErr w:type="spellStart"/>
      <w:r w:rsidRPr="000054C2">
        <w:rPr>
          <w:i/>
        </w:rPr>
        <w:t>т.ч</w:t>
      </w:r>
      <w:proofErr w:type="spellEnd"/>
      <w:r w:rsidRPr="000054C2">
        <w:rPr>
          <w:i/>
        </w:rPr>
        <w:t xml:space="preserve">. зарегистрированного в качестве индивидуального предпринимателя, телефон, адрес электронной почты) </w:t>
      </w:r>
    </w:p>
    <w:p w14:paraId="6B8462FC" w14:textId="77777777" w:rsidR="0017691D" w:rsidRPr="000054C2" w:rsidRDefault="0017691D" w:rsidP="0017691D">
      <w:pPr>
        <w:ind w:right="584"/>
        <w:jc w:val="center"/>
      </w:pPr>
    </w:p>
    <w:p w14:paraId="50D64206" w14:textId="77777777" w:rsidR="0017691D" w:rsidRPr="005532F8" w:rsidRDefault="0017691D" w:rsidP="0017691D">
      <w:pPr>
        <w:pStyle w:val="4"/>
        <w:jc w:val="center"/>
        <w:rPr>
          <w:rFonts w:ascii="Times New Roman" w:hAnsi="Times New Roman"/>
          <w:i w:val="0"/>
          <w:color w:val="auto"/>
          <w:sz w:val="24"/>
          <w:szCs w:val="24"/>
          <w:lang w:val="ru-RU"/>
        </w:rPr>
      </w:pPr>
      <w:r w:rsidRPr="005532F8">
        <w:rPr>
          <w:rFonts w:ascii="Times New Roman" w:hAnsi="Times New Roman"/>
          <w:b w:val="0"/>
          <w:i w:val="0"/>
          <w:color w:val="auto"/>
          <w:sz w:val="24"/>
          <w:szCs w:val="24"/>
          <w:lang w:val="ru-RU"/>
        </w:rPr>
        <w:t xml:space="preserve">РЕШЕНИЕ </w:t>
      </w:r>
    </w:p>
    <w:p w14:paraId="46AFD059" w14:textId="77777777" w:rsidR="0017691D" w:rsidRPr="000054C2" w:rsidRDefault="0017691D" w:rsidP="0017691D">
      <w:pPr>
        <w:spacing w:after="15" w:line="249" w:lineRule="auto"/>
        <w:ind w:left="1838" w:hanging="10"/>
        <w:jc w:val="both"/>
      </w:pPr>
      <w:r w:rsidRPr="000054C2">
        <w:t>о закрытии разрешения на осуществление земляных работ</w:t>
      </w:r>
      <w:r w:rsidRPr="000054C2">
        <w:rPr>
          <w:sz w:val="37"/>
          <w:vertAlign w:val="subscript"/>
        </w:rPr>
        <w:t xml:space="preserve"> </w:t>
      </w:r>
    </w:p>
    <w:p w14:paraId="61D8BCF3" w14:textId="77777777" w:rsidR="0017691D" w:rsidRDefault="0017691D" w:rsidP="0017691D">
      <w:pPr>
        <w:ind w:right="63"/>
        <w:jc w:val="center"/>
      </w:pPr>
      <w:r>
        <w:t xml:space="preserve">_____________________________ </w:t>
      </w:r>
    </w:p>
    <w:p w14:paraId="52D58F37" w14:textId="20AC8841" w:rsidR="0017691D" w:rsidRDefault="0017691D" w:rsidP="0017691D">
      <w:pPr>
        <w:spacing w:after="200"/>
        <w:ind w:left="1093"/>
      </w:pPr>
      <w:r>
        <w:rPr>
          <w:noProof/>
        </w:rPr>
        <mc:AlternateContent>
          <mc:Choice Requires="wpg">
            <w:drawing>
              <wp:inline distT="0" distB="0" distL="0" distR="0" wp14:anchorId="00A0D857" wp14:editId="23D4401E">
                <wp:extent cx="4784090" cy="366395"/>
                <wp:effectExtent l="0" t="0" r="0" b="33655"/>
                <wp:docPr id="42282" name="Группа 4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4090" cy="366395"/>
                          <a:chOff x="0" y="0"/>
                          <a:chExt cx="4784188" cy="366649"/>
                        </a:xfrm>
                      </wpg:grpSpPr>
                      <wps:wsp>
                        <wps:cNvPr id="50445" name="Shape 50445"/>
                        <wps:cNvSpPr/>
                        <wps:spPr>
                          <a:xfrm>
                            <a:off x="1267457" y="0"/>
                            <a:ext cx="2211172" cy="9144"/>
                          </a:xfrm>
                          <a:custGeom>
                            <a:avLst/>
                            <a:gdLst/>
                            <a:ahLst/>
                            <a:cxnLst/>
                            <a:rect l="0" t="0" r="0" b="0"/>
                            <a:pathLst>
                              <a:path w="2211172" h="9144">
                                <a:moveTo>
                                  <a:pt x="0" y="0"/>
                                </a:moveTo>
                                <a:lnTo>
                                  <a:pt x="2211172" y="0"/>
                                </a:lnTo>
                                <a:lnTo>
                                  <a:pt x="2211172" y="9144"/>
                                </a:lnTo>
                                <a:lnTo>
                                  <a:pt x="0" y="9144"/>
                                </a:lnTo>
                                <a:lnTo>
                                  <a:pt x="0" y="0"/>
                                </a:lnTo>
                              </a:path>
                            </a:pathLst>
                          </a:custGeom>
                          <a:solidFill>
                            <a:srgbClr val="000000"/>
                          </a:solidFill>
                          <a:ln w="0" cap="flat">
                            <a:noFill/>
                            <a:miter lim="127000"/>
                          </a:ln>
                          <a:effectLst/>
                        </wps:spPr>
                        <wps:bodyPr/>
                      </wps:wsp>
                      <wps:wsp>
                        <wps:cNvPr id="4563" name="Rectangle 4563"/>
                        <wps:cNvSpPr/>
                        <wps:spPr>
                          <a:xfrm>
                            <a:off x="2373169" y="143219"/>
                            <a:ext cx="50698" cy="47015"/>
                          </a:xfrm>
                          <a:prstGeom prst="rect">
                            <a:avLst/>
                          </a:prstGeom>
                          <a:ln>
                            <a:noFill/>
                          </a:ln>
                        </wps:spPr>
                        <wps:txbx>
                          <w:txbxContent>
                            <w:p w14:paraId="5BF42142" w14:textId="77777777" w:rsidR="00992E34" w:rsidRDefault="00992E34" w:rsidP="0017691D">
                              <w:r>
                                <w:t xml:space="preserve"> </w:t>
                              </w:r>
                            </w:p>
                          </w:txbxContent>
                        </wps:txbx>
                        <wps:bodyPr horzOverflow="overflow" vert="horz" lIns="0" tIns="0" rIns="0" bIns="0" rtlCol="0">
                          <a:noAutofit/>
                        </wps:bodyPr>
                      </wps:wsp>
                      <wps:wsp>
                        <wps:cNvPr id="4564" name="Rectangle 4564"/>
                        <wps:cNvSpPr/>
                        <wps:spPr>
                          <a:xfrm>
                            <a:off x="0" y="197912"/>
                            <a:ext cx="193465" cy="224420"/>
                          </a:xfrm>
                          <a:prstGeom prst="rect">
                            <a:avLst/>
                          </a:prstGeom>
                          <a:ln>
                            <a:noFill/>
                          </a:ln>
                        </wps:spPr>
                        <wps:txbx>
                          <w:txbxContent>
                            <w:p w14:paraId="61428D31" w14:textId="77777777" w:rsidR="00992E34" w:rsidRDefault="00992E34" w:rsidP="0017691D">
                              <w:r>
                                <w:t>№</w:t>
                              </w:r>
                            </w:p>
                          </w:txbxContent>
                        </wps:txbx>
                        <wps:bodyPr horzOverflow="overflow" vert="horz" lIns="0" tIns="0" rIns="0" bIns="0" rtlCol="0">
                          <a:noAutofit/>
                        </wps:bodyPr>
                      </wps:wsp>
                      <wps:wsp>
                        <wps:cNvPr id="4565" name="Rectangle 4565"/>
                        <wps:cNvSpPr/>
                        <wps:spPr>
                          <a:xfrm>
                            <a:off x="144865" y="318453"/>
                            <a:ext cx="4038124" cy="47015"/>
                          </a:xfrm>
                          <a:prstGeom prst="rect">
                            <a:avLst/>
                          </a:prstGeom>
                          <a:ln>
                            <a:noFill/>
                          </a:ln>
                        </wps:spPr>
                        <wps:txbx>
                          <w:txbxContent>
                            <w:p w14:paraId="232386DD" w14:textId="77777777" w:rsidR="00992E34" w:rsidRDefault="00992E34" w:rsidP="0017691D">
                              <w:r>
                                <w:t xml:space="preserve">______________                                                 </w:t>
                              </w:r>
                            </w:p>
                          </w:txbxContent>
                        </wps:txbx>
                        <wps:bodyPr horzOverflow="overflow" vert="horz" lIns="0" tIns="0" rIns="0" bIns="0" rtlCol="0">
                          <a:noAutofit/>
                        </wps:bodyPr>
                      </wps:wsp>
                      <wps:wsp>
                        <wps:cNvPr id="4566" name="Rectangle 4566"/>
                        <wps:cNvSpPr/>
                        <wps:spPr>
                          <a:xfrm>
                            <a:off x="3181286" y="197912"/>
                            <a:ext cx="456494" cy="224420"/>
                          </a:xfrm>
                          <a:prstGeom prst="rect">
                            <a:avLst/>
                          </a:prstGeom>
                          <a:ln>
                            <a:noFill/>
                          </a:ln>
                        </wps:spPr>
                        <wps:txbx>
                          <w:txbxContent>
                            <w:p w14:paraId="167B616A" w14:textId="77777777" w:rsidR="00992E34" w:rsidRDefault="00992E34" w:rsidP="0017691D">
                              <w:r>
                                <w:t xml:space="preserve">Дата </w:t>
                              </w:r>
                            </w:p>
                          </w:txbxContent>
                        </wps:txbx>
                        <wps:bodyPr horzOverflow="overflow" vert="horz" lIns="0" tIns="0" rIns="0" bIns="0" rtlCol="0">
                          <a:noAutofit/>
                        </wps:bodyPr>
                      </wps:wsp>
                      <wps:wsp>
                        <wps:cNvPr id="4567" name="Rectangle 4567"/>
                        <wps:cNvSpPr/>
                        <wps:spPr>
                          <a:xfrm>
                            <a:off x="3524360" y="318453"/>
                            <a:ext cx="1675571" cy="47015"/>
                          </a:xfrm>
                          <a:prstGeom prst="rect">
                            <a:avLst/>
                          </a:prstGeom>
                          <a:ln>
                            <a:noFill/>
                          </a:ln>
                        </wps:spPr>
                        <wps:txbx>
                          <w:txbxContent>
                            <w:p w14:paraId="513CE78D" w14:textId="77777777" w:rsidR="00992E34" w:rsidRDefault="00992E34" w:rsidP="0017691D">
                              <w:r>
                                <w:t xml:space="preserve">________________ </w:t>
                              </w:r>
                            </w:p>
                          </w:txbxContent>
                        </wps:txbx>
                        <wps:bodyPr horzOverflow="overflow" vert="horz" lIns="0" tIns="0" rIns="0" bIns="0" rtlCol="0">
                          <a:noAutofit/>
                        </wps:bodyPr>
                      </wps:wsp>
                      <wps:wsp>
                        <wps:cNvPr id="50446" name="Shape 50446"/>
                        <wps:cNvSpPr/>
                        <wps:spPr>
                          <a:xfrm>
                            <a:off x="144865" y="350436"/>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0447" name="Shape 50447"/>
                        <wps:cNvSpPr/>
                        <wps:spPr>
                          <a:xfrm>
                            <a:off x="3524386" y="350436"/>
                            <a:ext cx="1221636" cy="9144"/>
                          </a:xfrm>
                          <a:custGeom>
                            <a:avLst/>
                            <a:gdLst/>
                            <a:ahLst/>
                            <a:cxnLst/>
                            <a:rect l="0" t="0" r="0" b="0"/>
                            <a:pathLst>
                              <a:path w="1221636" h="9144">
                                <a:moveTo>
                                  <a:pt x="0" y="0"/>
                                </a:moveTo>
                                <a:lnTo>
                                  <a:pt x="1221636" y="0"/>
                                </a:lnTo>
                                <a:lnTo>
                                  <a:pt x="122163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42282" o:spid="_x0000_s1048" style="width:376.7pt;height:28.85pt;mso-position-horizontal-relative:char;mso-position-vertical-relative:line" coordsize="4784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">
                <v:shape id="Shape 50445" o:spid="_x0000_s1049" style="position:absolute;left:12674;width:22112;height:91;visibility:visible;mso-wrap-style:square;v-text-anchor:top" coordsize="2211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sm8cA&#10;AADeAAAADwAAAGRycy9kb3ducmV2LnhtbESPQWvCQBSE7wX/w/IKvdXdlqSU6CoiVD0pTT3E2yP7&#10;TNJm34bsqqm/3i0UPA4z8w0znQ+2FWfqfeNYw8tYgSAunWm40rD/+nh+B+EDssHWMWn4JQ/z2ehh&#10;iplxF/6kcx4qESHsM9RQh9BlUvqyJot+7Dri6B1dbzFE2VfS9HiJcNvKV6XepMWG40KNHS1rKn/y&#10;k9VQfG8Wat3s0u3ar/KDyRNTXAutnx6HxQREoCHcw//tjdGQqiRJ4e9Ov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97JvHAAAA3gAAAA8AAAAAAAAAAAAAAAAAmAIAAGRy&#10;cy9kb3ducmV2LnhtbFBLBQYAAAAABAAEAPUAAACMAwAAAAA=&#10;" path="m,l2211172,r,9144l,9144,,e" fillcolor="black" stroked="f" strokeweight="0">
                  <v:stroke miterlimit="83231f" joinstyle="miter"/>
                  <v:path arrowok="t" textboxrect="0,0,2211172,9144"/>
                </v:shape>
                <v:rect id="Rectangle 4563" o:spid="_x0000_s1050" style="position:absolute;left:2373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16ccA&#10;AADdAAAADwAAAGRycy9kb3ducmV2LnhtbESPQWvCQBSE74X+h+UVequbWisasxGxLXrUKKi3R/aZ&#10;hGbfhuzWRH99Vyj0OMzMN0wy700tLtS6yrKC10EEgji3uuJCwX739TIB4TyyxtoyKbiSg3n6+JBg&#10;rG3HW7pkvhABwi5GBaX3TSyly0sy6Aa2IQ7e2bYGfZBtIXWLXYCbWg6jaCwNVhwWSmxoWVL+nf0Y&#10;BatJsziu7a0r6s/T6rA5TD92U6/U81O/mIHw1Pv/8F97rRWM3s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29enHAAAA3QAAAA8AAAAAAAAAAAAAAAAAmAIAAGRy&#10;cy9kb3ducmV2LnhtbFBLBQYAAAAABAAEAPUAAACMAwAAAAA=&#10;" filled="f" stroked="f">
                  <v:textbox inset="0,0,0,0">
                    <w:txbxContent>
                      <w:p w14:paraId="5BF42142" w14:textId="77777777" w:rsidR="00992E34" w:rsidRDefault="00992E34" w:rsidP="0017691D">
                        <w:r>
                          <w:t xml:space="preserve"> </w:t>
                        </w:r>
                      </w:p>
                    </w:txbxContent>
                  </v:textbox>
                </v:rect>
                <v:rect id="Rectangle 4564" o:spid="_x0000_s1051" style="position:absolute;top:1979;width:19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tnccA&#10;AADdAAAADwAAAGRycy9kb3ducmV2LnhtbESPQWvCQBSE7wX/w/KE3uqmYkWjq4htSY41Cra3R/aZ&#10;hGbfhuw2SfvrXaHgcZiZb5j1djC16Kh1lWUFz5MIBHFudcWFgtPx/WkBwnlkjbVlUvBLDrab0cMa&#10;Y217PlCX+UIECLsYFZTeN7GULi/JoJvYhjh4F9sa9EG2hdQt9gFuajmNork0WHFYKLGhfUn5d/Zj&#10;FCSLZveZ2r++qN++kvPHefl6XHqlHsfDbgXC0+Dv4f92qhXMXu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fbZ3HAAAA3QAAAA8AAAAAAAAAAAAAAAAAmAIAAGRy&#10;cy9kb3ducmV2LnhtbFBLBQYAAAAABAAEAPUAAACMAwAAAAA=&#10;" filled="f" stroked="f">
                  <v:textbox inset="0,0,0,0">
                    <w:txbxContent>
                      <w:p w14:paraId="61428D31" w14:textId="77777777" w:rsidR="00992E34" w:rsidRDefault="00992E34" w:rsidP="0017691D">
                        <w:r>
                          <w:t>№</w:t>
                        </w:r>
                      </w:p>
                    </w:txbxContent>
                  </v:textbox>
                </v:rect>
                <v:rect id="Rectangle 4565" o:spid="_x0000_s1052" style="position:absolute;left:1448;top:3184;width:4038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IBsUA&#10;AADdAAAADwAAAGRycy9kb3ducmV2LnhtbESPT4vCMBTE78J+h/AWvGmqqGg1iri76NF/oN4ezbMt&#10;Ni+lydrqp98sCB6HmfkNM1s0phB3qlxuWUGvG4EgTqzOOVVwPPx0xiCcR9ZYWCYFD3KwmH+0Zhhr&#10;W/OO7nufigBhF6OCzPsyltIlGRl0XVsSB+9qK4M+yCqVusI6wE0h+1E0kgZzDgsZlrTKKLntf42C&#10;9bhcnjf2WafF92V92p4mX4eJV6r92SynIDw1/h1+tTdawWA4G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8gGxQAAAN0AAAAPAAAAAAAAAAAAAAAAAJgCAABkcnMv&#10;ZG93bnJldi54bWxQSwUGAAAAAAQABAD1AAAAigMAAAAA&#10;" filled="f" stroked="f">
                  <v:textbox inset="0,0,0,0">
                    <w:txbxContent>
                      <w:p w14:paraId="232386DD" w14:textId="77777777" w:rsidR="00992E34" w:rsidRDefault="00992E34" w:rsidP="0017691D">
                        <w:r>
                          <w:t xml:space="preserve">______________                                                 </w:t>
                        </w:r>
                      </w:p>
                    </w:txbxContent>
                  </v:textbox>
                </v:rect>
                <v:rect id="Rectangle 4566" o:spid="_x0000_s1053" style="position:absolute;left:31812;top:1979;width:45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Wcc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BVnHHAAAA3QAAAA8AAAAAAAAAAAAAAAAAmAIAAGRy&#10;cy9kb3ducmV2LnhtbFBLBQYAAAAABAAEAPUAAACMAwAAAAA=&#10;" filled="f" stroked="f">
                  <v:textbox inset="0,0,0,0">
                    <w:txbxContent>
                      <w:p w14:paraId="167B616A" w14:textId="77777777" w:rsidR="00992E34" w:rsidRDefault="00992E34" w:rsidP="0017691D">
                        <w:r>
                          <w:t xml:space="preserve">Дата </w:t>
                        </w:r>
                      </w:p>
                    </w:txbxContent>
                  </v:textbox>
                </v:rect>
                <v:rect id="Rectangle 4567" o:spid="_x0000_s1054" style="position:absolute;left:35243;top:3184;width:1675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z6scA&#10;AADdAAAADwAAAGRycy9kb3ducmV2LnhtbESPT2vCQBTE7wW/w/KE3pqNxaaauopURY/+Kai3R/Y1&#10;CWbfhuzWpP30bkHwOMzMb5jJrDOVuFLjSssKBlEMgjizuuRcwddh9TIC4TyyxsoyKfglB7Np72mC&#10;qbYt7+i697kIEHYpKii8r1MpXVaQQRfZmjh437Yx6INscqkbbAPcVPI1jhNpsOSwUGBNnwVll/2P&#10;UbAe1fPTxv61ebU8r4/b43hxGHulnvvd/AOEp84/wvf2RisYviX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N8+rHAAAA3QAAAA8AAAAAAAAAAAAAAAAAmAIAAGRy&#10;cy9kb3ducmV2LnhtbFBLBQYAAAAABAAEAPUAAACMAwAAAAA=&#10;" filled="f" stroked="f">
                  <v:textbox inset="0,0,0,0">
                    <w:txbxContent>
                      <w:p w14:paraId="513CE78D" w14:textId="77777777" w:rsidR="00992E34" w:rsidRDefault="00992E34" w:rsidP="0017691D">
                        <w:r>
                          <w:t xml:space="preserve">________________ </w:t>
                        </w:r>
                      </w:p>
                    </w:txbxContent>
                  </v:textbox>
                </v:rect>
                <v:shape id="Shape 50446" o:spid="_x0000_s1055" style="position:absolute;left:1448;top:3504;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jzcYA&#10;AADeAAAADwAAAGRycy9kb3ducmV2LnhtbESPW2sCMRSE3wv9D+EUfKtZr5XVKFUR9KXUyw84bs5e&#10;7OZk3URd/70RhD4OM/MNM5k1phRXql1hWUGnHYEgTqwuOFNw2K8+RyCcR9ZYWiYFd3Iwm76/TTDW&#10;9sZbuu58JgKEXYwKcu+rWEqX5GTQtW1FHLzU1gZ9kHUmdY23ADel7EbRUBosOCzkWNEip+RvdzEK&#10;0tHv5b48HA2l515nftpQ8bX9Uar10XyPQXhq/H/41V5rBYOo3x/C806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3jzcYAAADeAAAADwAAAAAAAAAAAAAAAACYAgAAZHJz&#10;L2Rvd25yZXYueG1sUEsFBgAAAAAEAAQA9QAAAIsDAAAAAA==&#10;" path="m,l1067628,r,9144l,9144,,e" fillcolor="black" stroked="f" strokeweight="0">
                  <v:stroke miterlimit="83231f" joinstyle="miter"/>
                  <v:path arrowok="t" textboxrect="0,0,1067628,9144"/>
                </v:shape>
                <v:shape id="Shape 50447" o:spid="_x0000_s1056" style="position:absolute;left:35243;top:3504;width:12217;height:91;visibility:visible;mso-wrap-style:square;v-text-anchor:top" coordsize="1221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7LsYA&#10;AADeAAAADwAAAGRycy9kb3ducmV2LnhtbESP0WrCQBRE3wv9h+UW+iK6adGo0Y2UQsHqQ2n0Ay7Z&#10;axLM3g27a4x/7xaEPg4zc4ZZbwbTip6cbywreJskIIhLqxuuFBwPX+MFCB+QNbaWScGNPGzy56c1&#10;Ztpe+Zf6IlQiQthnqKAOocuk9GVNBv3EdsTRO1lnMETpKqkdXiPctPI9SVJpsOG4UGNHnzWV5+Ji&#10;FIRq8X1ZjuzW/czSdD9ymBZ+p9Try/CxAhFoCP/hR3urFcyS6XQOf3fiF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7LsYAAADeAAAADwAAAAAAAAAAAAAAAACYAgAAZHJz&#10;L2Rvd25yZXYueG1sUEsFBgAAAAAEAAQA9QAAAIsDAAAAAA==&#10;" path="m,l1221636,r,9144l,9144,,e" fillcolor="black" stroked="f" strokeweight="0">
                  <v:stroke miterlimit="83231f" joinstyle="miter"/>
                  <v:path arrowok="t" textboxrect="0,0,1221636,9144"/>
                </v:shape>
                <w10:anchorlock/>
              </v:group>
            </w:pict>
          </mc:Fallback>
        </mc:AlternateContent>
      </w:r>
    </w:p>
    <w:p w14:paraId="65E4221F" w14:textId="77777777" w:rsidR="0017691D" w:rsidRDefault="0017691D" w:rsidP="0017691D">
      <w:pPr>
        <w:spacing w:after="173"/>
        <w:ind w:right="2"/>
        <w:jc w:val="center"/>
      </w:pPr>
      <w:r>
        <w:t xml:space="preserve"> </w:t>
      </w:r>
    </w:p>
    <w:p w14:paraId="7BFDE3BD" w14:textId="108F566F" w:rsidR="0017691D" w:rsidRPr="000054C2" w:rsidRDefault="0017691D" w:rsidP="0017691D">
      <w:pPr>
        <w:spacing w:after="15" w:line="476" w:lineRule="auto"/>
        <w:ind w:left="-5" w:right="142" w:hanging="10"/>
        <w:jc w:val="both"/>
      </w:pPr>
      <w:r>
        <w:rPr>
          <w:noProof/>
        </w:rPr>
        <mc:AlternateContent>
          <mc:Choice Requires="wpg">
            <w:drawing>
              <wp:anchor distT="0" distB="0" distL="114300" distR="114300" simplePos="0" relativeHeight="251675648" behindDoc="1" locked="0" layoutInCell="1" allowOverlap="1" wp14:anchorId="35982E7D" wp14:editId="24C40F65">
                <wp:simplePos x="0" y="0"/>
                <wp:positionH relativeFrom="column">
                  <wp:posOffset>0</wp:posOffset>
                </wp:positionH>
                <wp:positionV relativeFrom="paragraph">
                  <wp:posOffset>114300</wp:posOffset>
                </wp:positionV>
                <wp:extent cx="6076315" cy="533400"/>
                <wp:effectExtent l="0" t="0" r="0" b="0"/>
                <wp:wrapNone/>
                <wp:docPr id="42284" name="Группа 4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15" cy="533400"/>
                          <a:chOff x="0" y="0"/>
                          <a:chExt cx="6076224" cy="533304"/>
                        </a:xfrm>
                      </wpg:grpSpPr>
                      <wps:wsp>
                        <wps:cNvPr id="50451" name="Shape 50451"/>
                        <wps:cNvSpPr/>
                        <wps:spPr>
                          <a:xfrm>
                            <a:off x="0" y="0"/>
                            <a:ext cx="1677873" cy="9144"/>
                          </a:xfrm>
                          <a:custGeom>
                            <a:avLst/>
                            <a:gdLst/>
                            <a:ahLst/>
                            <a:cxnLst/>
                            <a:rect l="0" t="0" r="0" b="0"/>
                            <a:pathLst>
                              <a:path w="1677873" h="9144">
                                <a:moveTo>
                                  <a:pt x="0" y="0"/>
                                </a:moveTo>
                                <a:lnTo>
                                  <a:pt x="1677873" y="0"/>
                                </a:lnTo>
                                <a:lnTo>
                                  <a:pt x="1677873" y="9144"/>
                                </a:lnTo>
                                <a:lnTo>
                                  <a:pt x="0" y="9144"/>
                                </a:lnTo>
                                <a:lnTo>
                                  <a:pt x="0" y="0"/>
                                </a:lnTo>
                              </a:path>
                            </a:pathLst>
                          </a:custGeom>
                          <a:solidFill>
                            <a:srgbClr val="000000"/>
                          </a:solidFill>
                          <a:ln w="0" cap="flat">
                            <a:noFill/>
                            <a:miter lim="127000"/>
                          </a:ln>
                          <a:effectLst/>
                        </wps:spPr>
                        <wps:bodyPr/>
                      </wps:wsp>
                      <wps:wsp>
                        <wps:cNvPr id="50452" name="Shape 50452"/>
                        <wps:cNvSpPr/>
                        <wps:spPr>
                          <a:xfrm>
                            <a:off x="623923" y="263614"/>
                            <a:ext cx="1220118" cy="9144"/>
                          </a:xfrm>
                          <a:custGeom>
                            <a:avLst/>
                            <a:gdLst/>
                            <a:ahLst/>
                            <a:cxnLst/>
                            <a:rect l="0" t="0" r="0" b="0"/>
                            <a:pathLst>
                              <a:path w="1220118" h="9144">
                                <a:moveTo>
                                  <a:pt x="0" y="0"/>
                                </a:moveTo>
                                <a:lnTo>
                                  <a:pt x="1220118" y="0"/>
                                </a:lnTo>
                                <a:lnTo>
                                  <a:pt x="1220118" y="9144"/>
                                </a:lnTo>
                                <a:lnTo>
                                  <a:pt x="0" y="9144"/>
                                </a:lnTo>
                                <a:lnTo>
                                  <a:pt x="0" y="0"/>
                                </a:lnTo>
                              </a:path>
                            </a:pathLst>
                          </a:custGeom>
                          <a:solidFill>
                            <a:srgbClr val="000000"/>
                          </a:solidFill>
                          <a:ln w="0" cap="flat">
                            <a:noFill/>
                            <a:miter lim="127000"/>
                          </a:ln>
                          <a:effectLst/>
                        </wps:spPr>
                        <wps:bodyPr/>
                      </wps:wsp>
                      <wps:wsp>
                        <wps:cNvPr id="50453" name="Shape 50453"/>
                        <wps:cNvSpPr/>
                        <wps:spPr>
                          <a:xfrm>
                            <a:off x="3642024" y="263614"/>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0454" name="Shape 50454"/>
                        <wps:cNvSpPr/>
                        <wps:spPr>
                          <a:xfrm>
                            <a:off x="469936" y="525679"/>
                            <a:ext cx="5606288" cy="9144"/>
                          </a:xfrm>
                          <a:custGeom>
                            <a:avLst/>
                            <a:gdLst/>
                            <a:ahLst/>
                            <a:cxnLst/>
                            <a:rect l="0" t="0" r="0" b="0"/>
                            <a:pathLst>
                              <a:path w="5606288" h="9144">
                                <a:moveTo>
                                  <a:pt x="0" y="0"/>
                                </a:moveTo>
                                <a:lnTo>
                                  <a:pt x="5606288" y="0"/>
                                </a:lnTo>
                                <a:lnTo>
                                  <a:pt x="560628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EACFF41" id="Группа 42284" o:spid="_x0000_s1026" style="position:absolute;margin-left:0;margin-top:9pt;width:478.45pt;height:42pt;z-index:-251640832" coordsize="60762,5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">
                <v:shape id="Shape 50451" o:spid="_x0000_s1027" style="position:absolute;width:16778;height:91;visibility:visible;mso-wrap-style:square;v-text-anchor:top" coordsize="16778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" path="m,l1677873,r,9144l,9144,,e" fillcolor="black" stroked="f" strokeweight="0">
                  <v:stroke miterlimit="83231f" joinstyle="miter"/>
                  <v:path arrowok="t" textboxrect="0,0,1677873,9144"/>
                </v:shape>
                <v:shape id="Shape 50452" o:spid="_x0000_s1028" style="position:absolute;left:6239;top:2636;width:12201;height:91;visibility:visible;mso-wrap-style:square;v-text-anchor:top" coordsize="12201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" path="m,l1220118,r,9144l,9144,,e" fillcolor="black" stroked="f" strokeweight="0">
                  <v:stroke miterlimit="83231f" joinstyle="miter"/>
                  <v:path arrowok="t" textboxrect="0,0,1220118,9144"/>
                </v:shape>
                <v:shape id="Shape 50453" o:spid="_x0000_s1029" style="position:absolute;left:36420;top:2636;width:10676;height:91;visibility:visible;mso-wrap-style:square;v-text-anchor:top" coordsize="1067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" path="m,l1067628,r,9144l,9144,,e" fillcolor="black" stroked="f" strokeweight="0">
                  <v:stroke miterlimit="83231f" joinstyle="miter"/>
                  <v:path arrowok="t" textboxrect="0,0,1067628,9144"/>
                </v:shape>
                <v:shape id="Shape 50454" o:spid="_x0000_s1030" style="position:absolute;left:4699;top:5256;width:56063;height:92;visibility:visible;mso-wrap-style:square;v-text-anchor:top" coordsize="5606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" path="m,l5606288,r,9144l,9144,,e" fillcolor="black" stroked="f" strokeweight="0">
                  <v:stroke miterlimit="83231f" joinstyle="miter"/>
                  <v:path arrowok="t" textboxrect="0,0,5606288,9144"/>
                </v:shape>
              </v:group>
            </w:pict>
          </mc:Fallback>
        </mc:AlternateContent>
      </w:r>
      <w:r w:rsidRPr="000054C2">
        <w:rPr>
          <w:i/>
        </w:rPr>
        <w:t>______________________</w:t>
      </w:r>
      <w:r w:rsidRPr="000054C2">
        <w:rPr>
          <w:sz w:val="37"/>
          <w:vertAlign w:val="subscript"/>
        </w:rPr>
        <w:t xml:space="preserve"> </w:t>
      </w:r>
      <w:r w:rsidRPr="000054C2">
        <w:t>уведомляет Вас о закрытии разрешения на производство земляных работ  № ________________      на выполнение работ     ______________</w:t>
      </w:r>
      <w:proofErr w:type="gramStart"/>
      <w:r w:rsidRPr="000054C2">
        <w:t xml:space="preserve">  ,</w:t>
      </w:r>
      <w:proofErr w:type="gramEnd"/>
      <w:r w:rsidRPr="000054C2">
        <w:t xml:space="preserve"> проведенных по адресу _________________________________________________________________________. </w:t>
      </w:r>
    </w:p>
    <w:p w14:paraId="5616B9C0" w14:textId="77777777" w:rsidR="0017691D" w:rsidRDefault="0017691D" w:rsidP="0017691D">
      <w:pPr>
        <w:spacing w:after="15" w:line="249" w:lineRule="auto"/>
        <w:ind w:left="-5" w:hanging="10"/>
        <w:jc w:val="both"/>
      </w:pPr>
      <w:r>
        <w:t xml:space="preserve">Особые отметки ________________________________________________________ </w:t>
      </w:r>
    </w:p>
    <w:p w14:paraId="40E0F0C3" w14:textId="72FC4A59" w:rsidR="0017691D" w:rsidRDefault="0017691D" w:rsidP="0017691D">
      <w:pPr>
        <w:ind w:left="-5" w:hanging="10"/>
      </w:pPr>
      <w:r>
        <w:rPr>
          <w:noProof/>
        </w:rPr>
        <mc:AlternateContent>
          <mc:Choice Requires="wpg">
            <w:drawing>
              <wp:anchor distT="0" distB="0" distL="114300" distR="114300" simplePos="0" relativeHeight="251676672" behindDoc="0" locked="0" layoutInCell="1" allowOverlap="1" wp14:anchorId="2A3C43AF" wp14:editId="3B66D4BE">
                <wp:simplePos x="0" y="0"/>
                <wp:positionH relativeFrom="column">
                  <wp:posOffset>0</wp:posOffset>
                </wp:positionH>
                <wp:positionV relativeFrom="paragraph">
                  <wp:posOffset>31750</wp:posOffset>
                </wp:positionV>
                <wp:extent cx="5795645" cy="7620"/>
                <wp:effectExtent l="0" t="0" r="0" b="0"/>
                <wp:wrapNone/>
                <wp:docPr id="42288" name="Группа 42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5645" cy="7620"/>
                          <a:chOff x="0" y="0"/>
                          <a:chExt cx="5795391" cy="7605"/>
                        </a:xfrm>
                      </wpg:grpSpPr>
                      <wps:wsp>
                        <wps:cNvPr id="50459" name="Shape 50459"/>
                        <wps:cNvSpPr/>
                        <wps:spPr>
                          <a:xfrm>
                            <a:off x="0" y="0"/>
                            <a:ext cx="5795391" cy="9144"/>
                          </a:xfrm>
                          <a:custGeom>
                            <a:avLst/>
                            <a:gdLst/>
                            <a:ahLst/>
                            <a:cxnLst/>
                            <a:rect l="0" t="0" r="0" b="0"/>
                            <a:pathLst>
                              <a:path w="5795391" h="9144">
                                <a:moveTo>
                                  <a:pt x="0" y="0"/>
                                </a:moveTo>
                                <a:lnTo>
                                  <a:pt x="5795391" y="0"/>
                                </a:lnTo>
                                <a:lnTo>
                                  <a:pt x="5795391"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30CCA4A" id="Группа 42288" o:spid="_x0000_s1026" style="position:absolute;margin-left:0;margin-top:2.5pt;width:456.35pt;height:.6pt;z-index:251676672" coordsize="579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">
                <v:shape id="Shape 50459" o:spid="_x0000_s1027" style="position:absolute;width:57953;height:91;visibility:visible;mso-wrap-style:square;v-text-anchor:top" coordsize="57953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" path="m,l5795391,r,9144l,9144,,e" fillcolor="black" stroked="f" strokeweight="0">
                  <v:stroke miterlimit="83231f" joinstyle="miter"/>
                  <v:path arrowok="t" textboxrect="0,0,5795391,9144"/>
                </v:shape>
              </v:group>
            </w:pict>
          </mc:Fallback>
        </mc:AlternateContent>
      </w:r>
      <w:r>
        <w:t xml:space="preserve">____________________________________________________________________________. </w:t>
      </w:r>
    </w:p>
    <w:p w14:paraId="108145E7" w14:textId="77777777" w:rsidR="0017691D" w:rsidRDefault="0017691D" w:rsidP="0017691D">
      <w:pPr>
        <w:ind w:left="5090"/>
        <w:jc w:val="center"/>
      </w:pPr>
      <w:r>
        <w:t xml:space="preserve"> </w:t>
      </w:r>
    </w:p>
    <w:p w14:paraId="4A637952" w14:textId="77777777" w:rsidR="0017691D" w:rsidRDefault="0017691D" w:rsidP="0017691D">
      <w:pPr>
        <w:ind w:left="5090"/>
        <w:jc w:val="center"/>
      </w:pPr>
      <w:r>
        <w:t xml:space="preserve"> </w:t>
      </w:r>
    </w:p>
    <w:tbl>
      <w:tblPr>
        <w:tblpPr w:vertAnchor="text" w:tblpX="4994" w:tblpY="-9"/>
        <w:tblOverlap w:val="never"/>
        <w:tblW w:w="4532" w:type="dxa"/>
        <w:tblCellMar>
          <w:top w:w="14" w:type="dxa"/>
          <w:left w:w="115" w:type="dxa"/>
          <w:right w:w="115" w:type="dxa"/>
        </w:tblCellMar>
        <w:tblLook w:val="04A0" w:firstRow="1" w:lastRow="0" w:firstColumn="1" w:lastColumn="0" w:noHBand="0" w:noVBand="1"/>
      </w:tblPr>
      <w:tblGrid>
        <w:gridCol w:w="4532"/>
      </w:tblGrid>
      <w:tr w:rsidR="0017691D" w:rsidRPr="000054C2" w14:paraId="5006F1B8" w14:textId="77777777" w:rsidTr="00016BED">
        <w:trPr>
          <w:trHeight w:val="840"/>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14:paraId="653226CA" w14:textId="77777777" w:rsidR="0017691D" w:rsidRPr="000054C2" w:rsidRDefault="0017691D" w:rsidP="00016BED">
            <w:pPr>
              <w:ind w:left="947" w:right="902" w:hanging="49"/>
              <w:jc w:val="center"/>
            </w:pPr>
            <w:r w:rsidRPr="000054C2">
              <w:t>Сведения о сертификате</w:t>
            </w:r>
            <w:r w:rsidRPr="000054C2">
              <w:rPr>
                <w:sz w:val="37"/>
                <w:vertAlign w:val="subscript"/>
              </w:rPr>
              <w:t xml:space="preserve"> </w:t>
            </w:r>
            <w:r w:rsidRPr="000054C2">
              <w:t xml:space="preserve">электронной подписи </w:t>
            </w:r>
          </w:p>
        </w:tc>
      </w:tr>
    </w:tbl>
    <w:p w14:paraId="3573ED9F" w14:textId="26BFDEEA" w:rsidR="0017691D" w:rsidRPr="000054C2" w:rsidRDefault="005532F8" w:rsidP="0017691D">
      <w:pPr>
        <w:spacing w:after="15" w:line="249" w:lineRule="auto"/>
        <w:ind w:left="1797" w:right="197" w:hanging="1297"/>
        <w:jc w:val="both"/>
      </w:pPr>
      <w:r>
        <w:t>(</w:t>
      </w:r>
      <w:r w:rsidR="0017691D" w:rsidRPr="000054C2">
        <w:t>Ф.И.О. должность уполномоче</w:t>
      </w:r>
      <w:r>
        <w:t>нного сотрудника)</w:t>
      </w:r>
      <w:r w:rsidR="0017691D" w:rsidRPr="000054C2">
        <w:t xml:space="preserve"> </w:t>
      </w:r>
    </w:p>
    <w:p w14:paraId="3B6FB511" w14:textId="77777777" w:rsidR="0017691D" w:rsidRPr="000054C2" w:rsidRDefault="0017691D" w:rsidP="0017691D">
      <w:pPr>
        <w:sectPr w:rsidR="0017691D" w:rsidRPr="000054C2">
          <w:footerReference w:type="even" r:id="rId19"/>
          <w:footerReference w:type="default" r:id="rId20"/>
          <w:footerReference w:type="first" r:id="rId21"/>
          <w:pgSz w:w="11906" w:h="16838"/>
          <w:pgMar w:top="871" w:right="1167" w:bottom="1142" w:left="1016" w:header="720" w:footer="720" w:gutter="0"/>
          <w:cols w:space="720"/>
        </w:sectPr>
      </w:pPr>
    </w:p>
    <w:p w14:paraId="478231E1" w14:textId="77777777" w:rsidR="0017691D" w:rsidRPr="000054C2" w:rsidRDefault="0017691D" w:rsidP="0017691D">
      <w:pPr>
        <w:spacing w:after="1070"/>
      </w:pPr>
      <w:r w:rsidRPr="000054C2">
        <w:rPr>
          <w:rFonts w:ascii="Microsoft Sans Serif" w:eastAsia="Microsoft Sans Serif" w:hAnsi="Microsoft Sans Serif" w:cs="Microsoft Sans Serif"/>
        </w:rPr>
        <w:lastRenderedPageBreak/>
        <w:t xml:space="preserve"> </w:t>
      </w:r>
    </w:p>
    <w:p w14:paraId="68C0635F" w14:textId="77777777" w:rsidR="0017691D" w:rsidRPr="0019568B" w:rsidRDefault="0017691D" w:rsidP="0017691D">
      <w:pPr>
        <w:jc w:val="right"/>
        <w:rPr>
          <w:sz w:val="20"/>
        </w:rPr>
      </w:pPr>
      <w:r w:rsidRPr="0019568B">
        <w:rPr>
          <w:sz w:val="20"/>
        </w:rPr>
        <w:t xml:space="preserve">Приложение № 8  </w:t>
      </w:r>
    </w:p>
    <w:p w14:paraId="37B11D29" w14:textId="77777777" w:rsidR="0017691D" w:rsidRPr="0019568B" w:rsidRDefault="0017691D" w:rsidP="0017691D">
      <w:pPr>
        <w:jc w:val="right"/>
        <w:rPr>
          <w:sz w:val="20"/>
        </w:rPr>
      </w:pPr>
      <w:r w:rsidRPr="0019568B">
        <w:rPr>
          <w:sz w:val="20"/>
        </w:rPr>
        <w:t xml:space="preserve">к Административному регламенту  </w:t>
      </w:r>
    </w:p>
    <w:p w14:paraId="20B88C15" w14:textId="77777777" w:rsidR="0017691D" w:rsidRPr="0019568B" w:rsidRDefault="0017691D" w:rsidP="0017691D">
      <w:pPr>
        <w:jc w:val="right"/>
        <w:rPr>
          <w:sz w:val="20"/>
        </w:rPr>
      </w:pPr>
      <w:r w:rsidRPr="0019568B">
        <w:rPr>
          <w:sz w:val="20"/>
        </w:rPr>
        <w:t xml:space="preserve">предоставления Муниципальной услуги </w:t>
      </w:r>
    </w:p>
    <w:p w14:paraId="62E2C177" w14:textId="77777777" w:rsidR="0017691D" w:rsidRPr="00A269CE" w:rsidRDefault="0017691D" w:rsidP="0017691D">
      <w:pPr>
        <w:jc w:val="right"/>
        <w:rPr>
          <w:szCs w:val="24"/>
        </w:rPr>
      </w:pPr>
    </w:p>
    <w:p w14:paraId="3024E925" w14:textId="77777777" w:rsidR="0017691D" w:rsidRPr="000054C2" w:rsidRDefault="0017691D" w:rsidP="0017691D">
      <w:pPr>
        <w:pStyle w:val="2"/>
        <w:rPr>
          <w:lang w:val="ru-RU"/>
        </w:rPr>
      </w:pPr>
      <w:r w:rsidRPr="000054C2">
        <w:rPr>
          <w:lang w:val="ru-RU"/>
        </w:rPr>
        <w:t>Перечень и содержание административных действий, составляющих административные процедуры</w:t>
      </w:r>
      <w:r w:rsidRPr="000054C2">
        <w:rPr>
          <w:b w:val="0"/>
          <w:lang w:val="ru-RU"/>
        </w:rPr>
        <w:t xml:space="preserve"> </w:t>
      </w:r>
    </w:p>
    <w:p w14:paraId="1310EE09" w14:textId="77777777" w:rsidR="0017691D" w:rsidRPr="000054C2" w:rsidRDefault="0017691D" w:rsidP="0017691D">
      <w:pPr>
        <w:pStyle w:val="3"/>
        <w:spacing w:after="3"/>
        <w:ind w:left="10" w:right="8" w:hanging="10"/>
      </w:pPr>
      <w:r w:rsidRPr="000054C2">
        <w:rPr>
          <w:i/>
        </w:rPr>
        <w:t>Порядок выполнения административных действий при обращении Заявителя (представителя Заявителя)</w:t>
      </w:r>
      <w:r w:rsidRPr="000054C2">
        <w:rPr>
          <w:b w:val="0"/>
          <w:i/>
        </w:rPr>
        <w:t xml:space="preserve"> </w:t>
      </w:r>
    </w:p>
    <w:tbl>
      <w:tblPr>
        <w:tblW w:w="15160" w:type="dxa"/>
        <w:tblInd w:w="-107" w:type="dxa"/>
        <w:tblCellMar>
          <w:top w:w="2" w:type="dxa"/>
          <w:left w:w="83" w:type="dxa"/>
          <w:right w:w="49" w:type="dxa"/>
        </w:tblCellMar>
        <w:tblLook w:val="04A0" w:firstRow="1" w:lastRow="0" w:firstColumn="1" w:lastColumn="0" w:noHBand="0" w:noVBand="1"/>
      </w:tblPr>
      <w:tblGrid>
        <w:gridCol w:w="587"/>
        <w:gridCol w:w="2121"/>
        <w:gridCol w:w="3098"/>
        <w:gridCol w:w="5952"/>
        <w:gridCol w:w="3402"/>
      </w:tblGrid>
      <w:tr w:rsidR="0017691D" w:rsidRPr="00A269CE" w14:paraId="24EEFBD1" w14:textId="77777777" w:rsidTr="00016BED">
        <w:trPr>
          <w:trHeight w:val="1367"/>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0B888E96" w14:textId="77777777" w:rsidR="0017691D" w:rsidRPr="00A269CE" w:rsidRDefault="0017691D" w:rsidP="00016BED">
            <w:pPr>
              <w:ind w:left="49"/>
            </w:pPr>
            <w:r w:rsidRPr="00A269CE">
              <w:rPr>
                <w:rFonts w:eastAsia="Microsoft Sans Serif"/>
              </w:rPr>
              <w:t xml:space="preserve">№ </w:t>
            </w:r>
          </w:p>
          <w:p w14:paraId="10D2D6A1" w14:textId="77777777" w:rsidR="0017691D" w:rsidRPr="00A269CE" w:rsidRDefault="0017691D" w:rsidP="00016BED">
            <w:pPr>
              <w:ind w:left="13"/>
            </w:pPr>
            <w:r w:rsidRPr="00A269CE">
              <w:rPr>
                <w:rFonts w:eastAsia="Microsoft Sans Serif"/>
              </w:rPr>
              <w:t xml:space="preserve">п/п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03809291" w14:textId="77777777" w:rsidR="0017691D" w:rsidRPr="00A269CE" w:rsidRDefault="0017691D" w:rsidP="00016BED">
            <w:pPr>
              <w:spacing w:after="1" w:line="239" w:lineRule="auto"/>
              <w:ind w:firstLine="6"/>
              <w:jc w:val="center"/>
            </w:pPr>
            <w:r w:rsidRPr="00A269CE">
              <w:rPr>
                <w:rFonts w:eastAsia="Microsoft Sans Serif"/>
              </w:rPr>
              <w:t xml:space="preserve">Место выполнения действия/ </w:t>
            </w:r>
          </w:p>
          <w:p w14:paraId="7683815D" w14:textId="77777777" w:rsidR="0017691D" w:rsidRPr="00A269CE" w:rsidRDefault="0017691D" w:rsidP="00016BED">
            <w:pPr>
              <w:jc w:val="center"/>
            </w:pPr>
            <w:r w:rsidRPr="00A269CE">
              <w:rPr>
                <w:rFonts w:eastAsia="Microsoft Sans Serif"/>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2E06D1EF" w14:textId="77777777" w:rsidR="0017691D" w:rsidRPr="00A269CE" w:rsidRDefault="0017691D" w:rsidP="00016BED">
            <w:pPr>
              <w:ind w:right="35"/>
              <w:jc w:val="center"/>
            </w:pPr>
            <w:r w:rsidRPr="00A269CE">
              <w:rPr>
                <w:rFonts w:eastAsia="Microsoft Sans Serif"/>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56B08F1F" w14:textId="77777777" w:rsidR="0017691D" w:rsidRPr="00A269CE" w:rsidRDefault="0017691D" w:rsidP="00016BED">
            <w:pPr>
              <w:ind w:right="33"/>
              <w:jc w:val="center"/>
            </w:pPr>
            <w:r w:rsidRPr="00A269CE">
              <w:rPr>
                <w:rFonts w:eastAsia="Microsoft Sans Serif"/>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4E6F752C" w14:textId="77777777" w:rsidR="0017691D" w:rsidRPr="00A269CE" w:rsidRDefault="0017691D" w:rsidP="00016BED">
            <w:pPr>
              <w:ind w:right="32"/>
              <w:jc w:val="center"/>
            </w:pPr>
            <w:r w:rsidRPr="00A269CE">
              <w:rPr>
                <w:rFonts w:eastAsia="Microsoft Sans Serif"/>
              </w:rPr>
              <w:t xml:space="preserve">Максимальный срок </w:t>
            </w:r>
          </w:p>
        </w:tc>
      </w:tr>
      <w:tr w:rsidR="0017691D" w:rsidRPr="00A269CE" w14:paraId="6D199196" w14:textId="77777777" w:rsidTr="00016BED">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7F3F4ACD" w14:textId="77777777" w:rsidR="0017691D" w:rsidRPr="00A269CE" w:rsidRDefault="0017691D" w:rsidP="00016BED">
            <w:pPr>
              <w:ind w:right="37"/>
              <w:jc w:val="center"/>
            </w:pPr>
            <w:r w:rsidRPr="00A269CE">
              <w:rPr>
                <w:rFonts w:eastAsia="Microsoft Sans Serif"/>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3A259E6C" w14:textId="77777777" w:rsidR="0017691D" w:rsidRPr="00A269CE" w:rsidRDefault="0017691D" w:rsidP="00016BED">
            <w:pPr>
              <w:ind w:right="34"/>
              <w:jc w:val="center"/>
            </w:pPr>
            <w:r w:rsidRPr="00A269CE">
              <w:rPr>
                <w:rFonts w:eastAsia="Microsoft Sans Serif"/>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503B6A21" w14:textId="77777777" w:rsidR="0017691D" w:rsidRPr="00A269CE" w:rsidRDefault="0017691D" w:rsidP="00016BED">
            <w:pPr>
              <w:ind w:right="36"/>
              <w:jc w:val="center"/>
            </w:pPr>
            <w:r w:rsidRPr="00A269CE">
              <w:rPr>
                <w:rFonts w:eastAsia="Microsoft Sans Serif"/>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1263461D" w14:textId="77777777" w:rsidR="0017691D" w:rsidRPr="00A269CE" w:rsidRDefault="0017691D" w:rsidP="00016BED">
            <w:pPr>
              <w:ind w:right="34"/>
              <w:jc w:val="center"/>
            </w:pPr>
            <w:r w:rsidRPr="00A269CE">
              <w:rPr>
                <w:rFonts w:eastAsia="Microsoft Sans Serif"/>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05857D03" w14:textId="77777777" w:rsidR="0017691D" w:rsidRPr="00A269CE" w:rsidRDefault="0017691D" w:rsidP="00016BED">
            <w:pPr>
              <w:ind w:right="33"/>
              <w:jc w:val="center"/>
            </w:pPr>
            <w:r w:rsidRPr="00A269CE">
              <w:rPr>
                <w:rFonts w:eastAsia="Microsoft Sans Serif"/>
              </w:rPr>
              <w:t xml:space="preserve">5 </w:t>
            </w:r>
          </w:p>
        </w:tc>
      </w:tr>
      <w:tr w:rsidR="0017691D" w:rsidRPr="00A269CE" w14:paraId="3C1DF918" w14:textId="77777777" w:rsidTr="00016BED">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8F31BDC" w14:textId="77777777" w:rsidR="0017691D" w:rsidRPr="00A269CE" w:rsidRDefault="0017691D" w:rsidP="00016BED">
            <w:pPr>
              <w:ind w:right="37"/>
              <w:jc w:val="center"/>
            </w:pPr>
            <w:r w:rsidRPr="00A269CE">
              <w:rPr>
                <w:rFonts w:eastAsia="Microsoft Sans Serif"/>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1807DD7" w14:textId="77777777" w:rsidR="0017691D" w:rsidRPr="00A269CE" w:rsidRDefault="0017691D" w:rsidP="00016BED">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6968A6C6" w14:textId="77777777" w:rsidR="0017691D" w:rsidRPr="00A269CE" w:rsidRDefault="0017691D" w:rsidP="00016BED">
            <w:pPr>
              <w:jc w:val="both"/>
            </w:pPr>
            <w:r w:rsidRPr="00A269CE">
              <w:rPr>
                <w:rFonts w:eastAsia="Microsoft Sans Serif"/>
              </w:rPr>
              <w:t xml:space="preserve">Проверка документов и регистрация заявления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6ED2FBEE" w14:textId="77777777" w:rsidR="0017691D" w:rsidRPr="00A269CE" w:rsidRDefault="0017691D" w:rsidP="00016BED">
            <w:r w:rsidRPr="00A269CE">
              <w:rPr>
                <w:rFonts w:eastAsia="Microsoft Sans Serif"/>
              </w:rPr>
              <w:t xml:space="preserve">Контроль комплектности предоставленных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F17B8EC" w14:textId="77777777" w:rsidR="0017691D" w:rsidRPr="00A269CE" w:rsidRDefault="0017691D" w:rsidP="00016BED">
            <w:r w:rsidRPr="00A269CE">
              <w:rPr>
                <w:rFonts w:eastAsia="Microsoft Sans Serif"/>
              </w:rPr>
              <w:t>До 1 рабочего дня</w:t>
            </w:r>
            <w:r w:rsidRPr="00A269CE">
              <w:rPr>
                <w:rFonts w:eastAsia="Microsoft Sans Serif"/>
                <w:vertAlign w:val="superscript"/>
              </w:rPr>
              <w:footnoteReference w:id="2"/>
            </w:r>
            <w:r w:rsidRPr="00A269CE">
              <w:rPr>
                <w:rFonts w:eastAsia="Microsoft Sans Serif"/>
              </w:rPr>
              <w:t xml:space="preserve"> </w:t>
            </w:r>
          </w:p>
        </w:tc>
      </w:tr>
      <w:tr w:rsidR="0017691D" w:rsidRPr="00A269CE" w14:paraId="7677CF43" w14:textId="77777777" w:rsidTr="00016BED">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4E9F2DF" w14:textId="77777777" w:rsidR="0017691D" w:rsidRPr="00A269CE" w:rsidRDefault="0017691D" w:rsidP="00016BED">
            <w:pPr>
              <w:ind w:right="37"/>
              <w:jc w:val="center"/>
            </w:pPr>
            <w:r w:rsidRPr="00A269CE">
              <w:rPr>
                <w:rFonts w:eastAsia="Microsoft Sans Serif"/>
              </w:rPr>
              <w:t xml:space="preserve">2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E173717" w14:textId="77777777" w:rsidR="0017691D" w:rsidRPr="00A269CE" w:rsidRDefault="0017691D" w:rsidP="00016BED">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BA964A4" w14:textId="77777777" w:rsidR="0017691D" w:rsidRPr="00A269CE" w:rsidRDefault="0017691D" w:rsidP="00016BED">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0C86C804" w14:textId="77777777" w:rsidR="0017691D" w:rsidRPr="00A269CE" w:rsidRDefault="0017691D" w:rsidP="00016BED">
            <w:r w:rsidRPr="00A269CE">
              <w:rPr>
                <w:rFonts w:eastAsia="Microsoft Sans Serif"/>
              </w:rPr>
              <w:t xml:space="preserve">Подтверждение полномочий представителя заявителя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9B3EC2A" w14:textId="77777777" w:rsidR="0017691D" w:rsidRPr="00A269CE" w:rsidRDefault="0017691D" w:rsidP="00016BED">
            <w:r w:rsidRPr="00A269CE">
              <w:rPr>
                <w:rFonts w:eastAsia="Microsoft Sans Serif"/>
              </w:rPr>
              <w:t xml:space="preserve"> </w:t>
            </w:r>
          </w:p>
        </w:tc>
      </w:tr>
      <w:tr w:rsidR="0017691D" w:rsidRPr="00A269CE" w14:paraId="1870BEF3" w14:textId="77777777" w:rsidTr="00016BED">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6D572C88" w14:textId="77777777" w:rsidR="0017691D" w:rsidRPr="00A269CE" w:rsidRDefault="0017691D" w:rsidP="00016BED">
            <w:pPr>
              <w:ind w:right="37"/>
              <w:jc w:val="center"/>
            </w:pPr>
            <w:r w:rsidRPr="00A269CE">
              <w:rPr>
                <w:rFonts w:eastAsia="Microsoft Sans Serif"/>
              </w:rPr>
              <w:t xml:space="preserve">3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44544C86" w14:textId="77777777" w:rsidR="0017691D" w:rsidRPr="00A269CE" w:rsidRDefault="0017691D" w:rsidP="00016BED">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710898E7" w14:textId="77777777" w:rsidR="0017691D" w:rsidRPr="00A269CE" w:rsidRDefault="0017691D" w:rsidP="00016BED">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71DEC928" w14:textId="77777777" w:rsidR="0017691D" w:rsidRPr="00A269CE" w:rsidRDefault="0017691D" w:rsidP="00016BED">
            <w:r w:rsidRPr="00A269CE">
              <w:rPr>
                <w:rFonts w:eastAsia="Microsoft Sans Serif"/>
              </w:rPr>
              <w:t xml:space="preserve">Регистрация заявления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0AD7EB76" w14:textId="77777777" w:rsidR="0017691D" w:rsidRPr="00A269CE" w:rsidRDefault="0017691D" w:rsidP="00016BED">
            <w:r w:rsidRPr="00A269CE">
              <w:rPr>
                <w:rFonts w:eastAsia="Microsoft Sans Serif"/>
              </w:rPr>
              <w:t xml:space="preserve"> </w:t>
            </w:r>
          </w:p>
        </w:tc>
      </w:tr>
      <w:tr w:rsidR="0017691D" w:rsidRPr="00A269CE" w14:paraId="5C1044C4" w14:textId="77777777" w:rsidTr="00016BED">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85A22C8" w14:textId="77777777" w:rsidR="0017691D" w:rsidRPr="00A269CE" w:rsidRDefault="0017691D" w:rsidP="00016BED">
            <w:pPr>
              <w:ind w:right="37"/>
              <w:jc w:val="center"/>
            </w:pPr>
            <w:r w:rsidRPr="00A269CE">
              <w:rPr>
                <w:rFonts w:eastAsia="Microsoft Sans Serif"/>
              </w:rPr>
              <w:t xml:space="preserve">4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4F51677" w14:textId="77777777" w:rsidR="0017691D" w:rsidRPr="00A269CE" w:rsidRDefault="0017691D" w:rsidP="00016BED">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96BBBD4" w14:textId="77777777" w:rsidR="0017691D" w:rsidRPr="00A269CE" w:rsidRDefault="0017691D" w:rsidP="00016BED">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3511A3BC" w14:textId="77777777" w:rsidR="0017691D" w:rsidRPr="00A269CE" w:rsidRDefault="0017691D" w:rsidP="00016BED">
            <w:pPr>
              <w:ind w:right="10"/>
            </w:pPr>
            <w:r w:rsidRPr="00A269CE">
              <w:rPr>
                <w:rFonts w:eastAsia="Microsoft Sans Serif"/>
              </w:rPr>
              <w:t xml:space="preserve">Принятие решения об отказе в приеме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0C3368C" w14:textId="77777777" w:rsidR="0017691D" w:rsidRPr="00A269CE" w:rsidRDefault="0017691D" w:rsidP="00016BED">
            <w:r w:rsidRPr="00A269CE">
              <w:rPr>
                <w:rFonts w:eastAsia="Microsoft Sans Serif"/>
              </w:rPr>
              <w:t xml:space="preserve"> </w:t>
            </w:r>
          </w:p>
        </w:tc>
      </w:tr>
      <w:tr w:rsidR="0017691D" w:rsidRPr="00A269CE" w14:paraId="025B94B5" w14:textId="77777777" w:rsidTr="00016BED">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72AFDF9" w14:textId="77777777" w:rsidR="0017691D" w:rsidRPr="00A269CE" w:rsidRDefault="0017691D" w:rsidP="00016BED">
            <w:pPr>
              <w:ind w:right="37"/>
              <w:jc w:val="center"/>
            </w:pPr>
            <w:r w:rsidRPr="00A269CE">
              <w:rPr>
                <w:rFonts w:eastAsia="Microsoft Sans Serif"/>
              </w:rPr>
              <w:t xml:space="preserve">5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475E3EE7" w14:textId="77777777" w:rsidR="0017691D" w:rsidRPr="00A269CE" w:rsidRDefault="0017691D" w:rsidP="00016BED">
            <w:r w:rsidRPr="00A269CE">
              <w:rPr>
                <w:rFonts w:eastAsia="Microsoft Sans Serif"/>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05A01118" w14:textId="77777777" w:rsidR="0017691D" w:rsidRPr="00A269CE" w:rsidRDefault="0017691D" w:rsidP="00016BED">
            <w:pPr>
              <w:jc w:val="both"/>
            </w:pPr>
            <w:r w:rsidRPr="00A269CE">
              <w:rPr>
                <w:rFonts w:eastAsia="Microsoft Sans Serif"/>
              </w:rPr>
              <w:t xml:space="preserve">Получение сведений посредством СМЭВ </w:t>
            </w:r>
          </w:p>
        </w:tc>
        <w:tc>
          <w:tcPr>
            <w:tcW w:w="595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8BC6BC8" w14:textId="77777777" w:rsidR="0017691D" w:rsidRPr="00A269CE" w:rsidRDefault="0017691D" w:rsidP="00016BED">
            <w:r w:rsidRPr="00A269CE">
              <w:rPr>
                <w:rFonts w:eastAsia="Microsoft Sans Serif"/>
              </w:rPr>
              <w:t xml:space="preserve">Направление межведомственных запросов </w:t>
            </w:r>
          </w:p>
        </w:tc>
        <w:tc>
          <w:tcPr>
            <w:tcW w:w="340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14:paraId="1F7FBBFD" w14:textId="77777777" w:rsidR="0017691D" w:rsidRPr="00A269CE" w:rsidRDefault="0017691D" w:rsidP="00016BED">
            <w:r w:rsidRPr="00A269CE">
              <w:rPr>
                <w:rFonts w:eastAsia="Microsoft Sans Serif"/>
              </w:rPr>
              <w:t xml:space="preserve">До 5 рабочих дней </w:t>
            </w:r>
          </w:p>
        </w:tc>
      </w:tr>
      <w:tr w:rsidR="0017691D" w:rsidRPr="00A269CE" w14:paraId="6EC6AD4E" w14:textId="77777777" w:rsidTr="00016BED">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E649549" w14:textId="77777777" w:rsidR="0017691D" w:rsidRPr="00A269CE" w:rsidRDefault="0017691D" w:rsidP="00016BED">
            <w:pPr>
              <w:ind w:right="37"/>
              <w:jc w:val="center"/>
            </w:pPr>
            <w:r w:rsidRPr="00A269CE">
              <w:rPr>
                <w:rFonts w:eastAsia="Microsoft Sans Serif"/>
              </w:rPr>
              <w:t xml:space="preserve">6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43BFC778" w14:textId="77777777" w:rsidR="0017691D" w:rsidRPr="00A269CE" w:rsidRDefault="0017691D" w:rsidP="00016BED">
            <w:r w:rsidRPr="00A269CE">
              <w:rPr>
                <w:rFonts w:eastAsia="Microsoft Sans Serif"/>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F542F0C" w14:textId="77777777" w:rsidR="0017691D" w:rsidRPr="00A269CE" w:rsidRDefault="0017691D" w:rsidP="00016BED">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4B9D9AC7" w14:textId="77777777" w:rsidR="0017691D" w:rsidRPr="00A269CE" w:rsidRDefault="0017691D" w:rsidP="00016BED">
            <w:r w:rsidRPr="00A269CE">
              <w:rPr>
                <w:rFonts w:eastAsia="Microsoft Sans Serif"/>
              </w:rPr>
              <w:t xml:space="preserve">Получение ответов на межведомственные запросы </w:t>
            </w:r>
          </w:p>
        </w:tc>
        <w:tc>
          <w:tcPr>
            <w:tcW w:w="0" w:type="auto"/>
            <w:vMerge/>
            <w:tcBorders>
              <w:top w:val="nil"/>
              <w:left w:val="single" w:sz="3" w:space="0" w:color="000000"/>
              <w:bottom w:val="single" w:sz="3" w:space="0" w:color="000000"/>
              <w:right w:val="single" w:sz="3" w:space="0" w:color="000000"/>
            </w:tcBorders>
            <w:shd w:val="clear" w:color="auto" w:fill="auto"/>
          </w:tcPr>
          <w:p w14:paraId="78479FB4" w14:textId="77777777" w:rsidR="0017691D" w:rsidRPr="00A269CE" w:rsidRDefault="0017691D" w:rsidP="00016BED">
            <w:pPr>
              <w:spacing w:after="123"/>
            </w:pPr>
          </w:p>
        </w:tc>
      </w:tr>
      <w:tr w:rsidR="0017691D" w:rsidRPr="00A269CE" w14:paraId="4BECEDDB" w14:textId="77777777" w:rsidTr="00016BED">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6F37F59" w14:textId="77777777" w:rsidR="0017691D" w:rsidRPr="00A269CE" w:rsidRDefault="0017691D" w:rsidP="00016BED">
            <w:pPr>
              <w:ind w:right="37"/>
              <w:jc w:val="center"/>
            </w:pPr>
            <w:r w:rsidRPr="00A269CE">
              <w:rPr>
                <w:rFonts w:eastAsia="Microsoft Sans Serif"/>
              </w:rPr>
              <w:t xml:space="preserve">8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6695678" w14:textId="77777777" w:rsidR="0017691D" w:rsidRPr="00A269CE" w:rsidRDefault="0017691D" w:rsidP="00016BED">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22270AF8" w14:textId="77777777" w:rsidR="0017691D" w:rsidRPr="00A269CE" w:rsidRDefault="0017691D" w:rsidP="00016BED">
            <w:r w:rsidRPr="00A269CE">
              <w:rPr>
                <w:rFonts w:eastAsia="Microsoft Sans Serif"/>
              </w:rPr>
              <w:t xml:space="preserve">Рассмотрение документов и сведений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4EDC899C" w14:textId="77777777" w:rsidR="0017691D" w:rsidRPr="00A269CE" w:rsidRDefault="0017691D" w:rsidP="00016BED">
            <w:r w:rsidRPr="00A269CE">
              <w:rPr>
                <w:rFonts w:eastAsia="Microsoft Sans Serif"/>
              </w:rPr>
              <w:t xml:space="preserve">Проверка соответствия документов и сведений установленным критериям для принятия решения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D980461" w14:textId="77777777" w:rsidR="0017691D" w:rsidRPr="00A269CE" w:rsidRDefault="0017691D" w:rsidP="00016BED">
            <w:r w:rsidRPr="00A269CE">
              <w:rPr>
                <w:rFonts w:eastAsia="Microsoft Sans Serif"/>
              </w:rPr>
              <w:t xml:space="preserve">До 5 рабочих дней </w:t>
            </w:r>
          </w:p>
        </w:tc>
      </w:tr>
      <w:tr w:rsidR="0017691D" w:rsidRPr="00A269CE" w14:paraId="2322BB10" w14:textId="77777777" w:rsidTr="00016BED">
        <w:trPr>
          <w:trHeight w:val="281"/>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5B6DC4B2" w14:textId="77777777" w:rsidR="0017691D" w:rsidRPr="00A269CE" w:rsidRDefault="0017691D" w:rsidP="00016BED">
            <w:pPr>
              <w:ind w:right="37"/>
              <w:jc w:val="center"/>
            </w:pPr>
            <w:r w:rsidRPr="00A269CE">
              <w:rPr>
                <w:rFonts w:eastAsia="Microsoft Sans Serif"/>
              </w:rPr>
              <w:t xml:space="preserve">9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1D1FCE36" w14:textId="77777777" w:rsidR="0017691D" w:rsidRPr="00A269CE" w:rsidRDefault="0017691D" w:rsidP="00016BED">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6836B685" w14:textId="77777777" w:rsidR="0017691D" w:rsidRPr="00A269CE" w:rsidRDefault="0017691D" w:rsidP="00016BED">
            <w:r w:rsidRPr="00A269CE">
              <w:rPr>
                <w:rFonts w:eastAsia="Microsoft Sans Serif"/>
              </w:rPr>
              <w:t xml:space="preserve">Принятие решения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16050268" w14:textId="77777777" w:rsidR="0017691D" w:rsidRPr="00A269CE" w:rsidRDefault="0017691D" w:rsidP="00016BED">
            <w:r w:rsidRPr="00A269CE">
              <w:rPr>
                <w:rFonts w:eastAsia="Microsoft Sans Serif"/>
              </w:rPr>
              <w:t xml:space="preserve">Принятие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593A0D72" w14:textId="77777777" w:rsidR="0017691D" w:rsidRPr="00A269CE" w:rsidRDefault="0017691D" w:rsidP="00016BED">
            <w:r w:rsidRPr="00A269CE">
              <w:rPr>
                <w:rFonts w:eastAsia="Microsoft Sans Serif"/>
              </w:rPr>
              <w:t xml:space="preserve">До 1 часа </w:t>
            </w:r>
          </w:p>
        </w:tc>
      </w:tr>
      <w:tr w:rsidR="0017691D" w:rsidRPr="00A269CE" w14:paraId="144E1742" w14:textId="77777777" w:rsidTr="00016BED">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066F16D4" w14:textId="77777777" w:rsidR="0017691D" w:rsidRPr="00A269CE" w:rsidRDefault="0017691D" w:rsidP="00016BED">
            <w:pPr>
              <w:ind w:left="40"/>
            </w:pPr>
            <w:r w:rsidRPr="00A269CE">
              <w:rPr>
                <w:rFonts w:eastAsia="Microsoft Sans Serif"/>
              </w:rPr>
              <w:t xml:space="preserve">10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6ECB7777" w14:textId="77777777" w:rsidR="0017691D" w:rsidRPr="00A269CE" w:rsidRDefault="0017691D" w:rsidP="00016BED">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0EB2EFC4" w14:textId="77777777" w:rsidR="0017691D" w:rsidRPr="00A269CE" w:rsidRDefault="0017691D" w:rsidP="00016BED">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01A4FC76" w14:textId="77777777" w:rsidR="0017691D" w:rsidRPr="00A269CE" w:rsidRDefault="0017691D" w:rsidP="00016BED">
            <w:r w:rsidRPr="00A269CE">
              <w:rPr>
                <w:rFonts w:eastAsia="Microsoft Sans Serif"/>
              </w:rPr>
              <w:t xml:space="preserve">Формирование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3175EE92" w14:textId="77777777" w:rsidR="0017691D" w:rsidRPr="00A269CE" w:rsidRDefault="0017691D" w:rsidP="00016BED">
            <w:r w:rsidRPr="00A269CE">
              <w:rPr>
                <w:rFonts w:eastAsia="Microsoft Sans Serif"/>
              </w:rPr>
              <w:t xml:space="preserve"> </w:t>
            </w:r>
          </w:p>
        </w:tc>
      </w:tr>
    </w:tbl>
    <w:p w14:paraId="12DEF125" w14:textId="77777777" w:rsidR="0017691D" w:rsidRDefault="0017691D" w:rsidP="0017691D">
      <w:pPr>
        <w:tabs>
          <w:tab w:val="center" w:pos="7581"/>
        </w:tabs>
      </w:pPr>
      <w:r w:rsidRPr="000054C2">
        <w:rPr>
          <w:rFonts w:ascii="Microsoft Sans Serif" w:eastAsia="Microsoft Sans Serif" w:hAnsi="Microsoft Sans Serif" w:cs="Microsoft Sans Serif"/>
        </w:rPr>
        <w:t xml:space="preserve"> </w:t>
      </w:r>
      <w:r w:rsidRPr="000054C2">
        <w:rPr>
          <w:rFonts w:ascii="Microsoft Sans Serif" w:eastAsia="Microsoft Sans Serif" w:hAnsi="Microsoft Sans Serif" w:cs="Microsoft Sans Serif"/>
        </w:rPr>
        <w:tab/>
      </w:r>
      <w:r>
        <w:rPr>
          <w:rFonts w:ascii="Microsoft Sans Serif" w:eastAsia="Microsoft Sans Serif" w:hAnsi="Microsoft Sans Serif" w:cs="Microsoft Sans Serif"/>
        </w:rPr>
        <w:t xml:space="preserve"> </w:t>
      </w:r>
    </w:p>
    <w:p w14:paraId="0DD5D014" w14:textId="77777777" w:rsidR="0017691D" w:rsidRDefault="0017691D" w:rsidP="0017691D">
      <w:pPr>
        <w:spacing w:after="94"/>
      </w:pPr>
      <w:r>
        <w:rPr>
          <w:rFonts w:ascii="Microsoft Sans Serif" w:eastAsia="Microsoft Sans Serif" w:hAnsi="Microsoft Sans Serif" w:cs="Microsoft Sans Serif"/>
        </w:rPr>
        <w:t xml:space="preserve"> </w:t>
      </w:r>
    </w:p>
    <w:tbl>
      <w:tblPr>
        <w:tblW w:w="15160" w:type="dxa"/>
        <w:tblInd w:w="-107" w:type="dxa"/>
        <w:tblCellMar>
          <w:top w:w="3" w:type="dxa"/>
          <w:left w:w="83" w:type="dxa"/>
          <w:right w:w="49" w:type="dxa"/>
        </w:tblCellMar>
        <w:tblLook w:val="04A0" w:firstRow="1" w:lastRow="0" w:firstColumn="1" w:lastColumn="0" w:noHBand="0" w:noVBand="1"/>
      </w:tblPr>
      <w:tblGrid>
        <w:gridCol w:w="587"/>
        <w:gridCol w:w="2121"/>
        <w:gridCol w:w="3098"/>
        <w:gridCol w:w="5952"/>
        <w:gridCol w:w="3402"/>
      </w:tblGrid>
      <w:tr w:rsidR="0017691D" w:rsidRPr="00A269CE" w14:paraId="4B983E73" w14:textId="77777777" w:rsidTr="00016BED">
        <w:trPr>
          <w:trHeight w:val="1368"/>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5E9C50DD" w14:textId="77777777" w:rsidR="0017691D" w:rsidRPr="00A269CE" w:rsidRDefault="0017691D" w:rsidP="00016BED">
            <w:pPr>
              <w:ind w:left="49"/>
            </w:pPr>
            <w:r w:rsidRPr="00A269CE">
              <w:rPr>
                <w:rFonts w:eastAsia="Microsoft Sans Serif"/>
              </w:rPr>
              <w:lastRenderedPageBreak/>
              <w:t xml:space="preserve">№ </w:t>
            </w:r>
          </w:p>
          <w:p w14:paraId="2DD71C52" w14:textId="77777777" w:rsidR="0017691D" w:rsidRPr="00A269CE" w:rsidRDefault="0017691D" w:rsidP="00016BED">
            <w:pPr>
              <w:ind w:left="13"/>
            </w:pPr>
            <w:r w:rsidRPr="00A269CE">
              <w:rPr>
                <w:rFonts w:eastAsia="Microsoft Sans Serif"/>
              </w:rPr>
              <w:t xml:space="preserve">п/п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3066327B" w14:textId="77777777" w:rsidR="0017691D" w:rsidRPr="00A269CE" w:rsidRDefault="0017691D" w:rsidP="00016BED">
            <w:pPr>
              <w:spacing w:after="1" w:line="239" w:lineRule="auto"/>
              <w:ind w:firstLine="6"/>
              <w:jc w:val="center"/>
            </w:pPr>
            <w:r w:rsidRPr="00A269CE">
              <w:rPr>
                <w:rFonts w:eastAsia="Microsoft Sans Serif"/>
              </w:rPr>
              <w:t xml:space="preserve">Место выполнения действия/ </w:t>
            </w:r>
          </w:p>
          <w:p w14:paraId="5BAB7777" w14:textId="77777777" w:rsidR="0017691D" w:rsidRPr="00A269CE" w:rsidRDefault="0017691D" w:rsidP="00016BED">
            <w:pPr>
              <w:jc w:val="center"/>
            </w:pPr>
            <w:r w:rsidRPr="00A269CE">
              <w:rPr>
                <w:rFonts w:eastAsia="Microsoft Sans Serif"/>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5C1307D1" w14:textId="77777777" w:rsidR="0017691D" w:rsidRPr="00A269CE" w:rsidRDefault="0017691D" w:rsidP="00016BED">
            <w:pPr>
              <w:ind w:right="35"/>
              <w:jc w:val="center"/>
            </w:pPr>
            <w:r w:rsidRPr="00A269CE">
              <w:rPr>
                <w:rFonts w:eastAsia="Microsoft Sans Serif"/>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611FB2DE" w14:textId="77777777" w:rsidR="0017691D" w:rsidRPr="00A269CE" w:rsidRDefault="0017691D" w:rsidP="00016BED">
            <w:pPr>
              <w:ind w:right="33"/>
              <w:jc w:val="center"/>
            </w:pPr>
            <w:r w:rsidRPr="00A269CE">
              <w:rPr>
                <w:rFonts w:eastAsia="Microsoft Sans Serif"/>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181DD59A" w14:textId="77777777" w:rsidR="0017691D" w:rsidRPr="00A269CE" w:rsidRDefault="0017691D" w:rsidP="00016BED">
            <w:pPr>
              <w:ind w:right="32"/>
              <w:jc w:val="center"/>
            </w:pPr>
            <w:r w:rsidRPr="00A269CE">
              <w:rPr>
                <w:rFonts w:eastAsia="Microsoft Sans Serif"/>
              </w:rPr>
              <w:t xml:space="preserve">Максимальный срок </w:t>
            </w:r>
          </w:p>
        </w:tc>
      </w:tr>
      <w:tr w:rsidR="0017691D" w:rsidRPr="00A269CE" w14:paraId="75043BFB" w14:textId="77777777" w:rsidTr="00016BED">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2AA0A2E3" w14:textId="77777777" w:rsidR="0017691D" w:rsidRPr="00A269CE" w:rsidRDefault="0017691D" w:rsidP="00016BED">
            <w:pPr>
              <w:ind w:right="37"/>
              <w:jc w:val="center"/>
            </w:pPr>
            <w:r w:rsidRPr="00A269CE">
              <w:rPr>
                <w:rFonts w:eastAsia="Microsoft Sans Serif"/>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6F95A186" w14:textId="77777777" w:rsidR="0017691D" w:rsidRPr="00A269CE" w:rsidRDefault="0017691D" w:rsidP="00016BED">
            <w:pPr>
              <w:ind w:right="34"/>
              <w:jc w:val="center"/>
            </w:pPr>
            <w:r w:rsidRPr="00A269CE">
              <w:rPr>
                <w:rFonts w:eastAsia="Microsoft Sans Serif"/>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5A628152" w14:textId="77777777" w:rsidR="0017691D" w:rsidRPr="00A269CE" w:rsidRDefault="0017691D" w:rsidP="00016BED">
            <w:pPr>
              <w:ind w:right="36"/>
              <w:jc w:val="center"/>
            </w:pPr>
            <w:r w:rsidRPr="00A269CE">
              <w:rPr>
                <w:rFonts w:eastAsia="Microsoft Sans Serif"/>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10081982" w14:textId="77777777" w:rsidR="0017691D" w:rsidRPr="00A269CE" w:rsidRDefault="0017691D" w:rsidP="00016BED">
            <w:pPr>
              <w:ind w:right="34"/>
              <w:jc w:val="center"/>
            </w:pPr>
            <w:r w:rsidRPr="00A269CE">
              <w:rPr>
                <w:rFonts w:eastAsia="Microsoft Sans Serif"/>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21C7473A" w14:textId="77777777" w:rsidR="0017691D" w:rsidRPr="00A269CE" w:rsidRDefault="0017691D" w:rsidP="00016BED">
            <w:pPr>
              <w:ind w:right="33"/>
              <w:jc w:val="center"/>
            </w:pPr>
            <w:r w:rsidRPr="00A269CE">
              <w:rPr>
                <w:rFonts w:eastAsia="Microsoft Sans Serif"/>
              </w:rPr>
              <w:t xml:space="preserve">5 </w:t>
            </w:r>
          </w:p>
        </w:tc>
      </w:tr>
      <w:tr w:rsidR="0017691D" w:rsidRPr="00A269CE" w14:paraId="130E068F" w14:textId="77777777" w:rsidTr="00016BED">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E7E0A10" w14:textId="77777777" w:rsidR="0017691D" w:rsidRPr="00A269CE" w:rsidRDefault="0017691D" w:rsidP="00016BED">
            <w:pPr>
              <w:ind w:left="40"/>
            </w:pPr>
            <w:r w:rsidRPr="00A269CE">
              <w:rPr>
                <w:rFonts w:eastAsia="Microsoft Sans Serif"/>
              </w:rPr>
              <w:t xml:space="preserve">11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454E7A6" w14:textId="77777777" w:rsidR="0017691D" w:rsidRPr="00A269CE" w:rsidRDefault="0017691D" w:rsidP="00016BED">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8478AFE" w14:textId="77777777" w:rsidR="0017691D" w:rsidRPr="00A269CE" w:rsidRDefault="0017691D" w:rsidP="00016BED">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7BAC1B3F" w14:textId="77777777" w:rsidR="0017691D" w:rsidRPr="00A269CE" w:rsidRDefault="0017691D" w:rsidP="00016BED">
            <w:r w:rsidRPr="00A269CE">
              <w:rPr>
                <w:rFonts w:eastAsia="Microsoft Sans Serif"/>
              </w:rPr>
              <w:t xml:space="preserve">Принятие решения об отказе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49E2C16" w14:textId="77777777" w:rsidR="0017691D" w:rsidRPr="00A269CE" w:rsidRDefault="0017691D" w:rsidP="00016BED">
            <w:r w:rsidRPr="00A269CE">
              <w:rPr>
                <w:rFonts w:eastAsia="Microsoft Sans Serif"/>
              </w:rPr>
              <w:t xml:space="preserve"> </w:t>
            </w:r>
          </w:p>
        </w:tc>
      </w:tr>
      <w:tr w:rsidR="0017691D" w:rsidRPr="00A269CE" w14:paraId="51DC0DB2" w14:textId="77777777" w:rsidTr="00016BED">
        <w:trPr>
          <w:trHeight w:val="282"/>
        </w:trPr>
        <w:tc>
          <w:tcPr>
            <w:tcW w:w="587" w:type="dxa"/>
            <w:tcBorders>
              <w:top w:val="single" w:sz="3" w:space="0" w:color="000000"/>
              <w:left w:val="single" w:sz="3" w:space="0" w:color="000000"/>
              <w:bottom w:val="single" w:sz="3" w:space="0" w:color="000000"/>
              <w:right w:val="single" w:sz="3" w:space="0" w:color="000000"/>
            </w:tcBorders>
            <w:shd w:val="clear" w:color="auto" w:fill="auto"/>
          </w:tcPr>
          <w:p w14:paraId="1C1E6921" w14:textId="77777777" w:rsidR="0017691D" w:rsidRPr="00A269CE" w:rsidRDefault="0017691D" w:rsidP="00016BED">
            <w:pPr>
              <w:ind w:left="40"/>
            </w:pPr>
            <w:r w:rsidRPr="00A269CE">
              <w:rPr>
                <w:rFonts w:eastAsia="Microsoft Sans Serif"/>
              </w:rPr>
              <w:t xml:space="preserve">12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14:paraId="55B3CDE9" w14:textId="77777777" w:rsidR="0017691D" w:rsidRPr="00A269CE" w:rsidRDefault="0017691D" w:rsidP="00016BED">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14:paraId="6DEF42F3" w14:textId="77777777" w:rsidR="0017691D" w:rsidRPr="00A269CE" w:rsidRDefault="0017691D" w:rsidP="00016BED">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0EE86648" w14:textId="77777777" w:rsidR="0017691D" w:rsidRPr="00A269CE" w:rsidRDefault="0017691D" w:rsidP="00016BED">
            <w:r w:rsidRPr="00A269CE">
              <w:rPr>
                <w:rFonts w:eastAsia="Microsoft Sans Serif"/>
              </w:rPr>
              <w:t xml:space="preserve">Формирование отказа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14:paraId="04A89155" w14:textId="77777777" w:rsidR="0017691D" w:rsidRPr="00A269CE" w:rsidRDefault="0017691D" w:rsidP="00016BED">
            <w:r w:rsidRPr="00A269CE">
              <w:rPr>
                <w:rFonts w:eastAsia="Microsoft Sans Serif"/>
              </w:rPr>
              <w:t xml:space="preserve"> </w:t>
            </w:r>
          </w:p>
        </w:tc>
      </w:tr>
      <w:tr w:rsidR="0017691D" w:rsidRPr="00A269CE" w14:paraId="6B45AC30" w14:textId="77777777" w:rsidTr="00016BED">
        <w:trPr>
          <w:trHeight w:val="1097"/>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20638C3" w14:textId="77777777" w:rsidR="0017691D" w:rsidRPr="00A269CE" w:rsidRDefault="0017691D" w:rsidP="00016BED">
            <w:pPr>
              <w:ind w:left="40"/>
            </w:pPr>
            <w:r w:rsidRPr="00A269CE">
              <w:rPr>
                <w:rFonts w:eastAsia="Microsoft Sans Serif"/>
              </w:rPr>
              <w:t xml:space="preserve">13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3BC552D" w14:textId="77777777" w:rsidR="0017691D" w:rsidRPr="00A269CE" w:rsidRDefault="0017691D" w:rsidP="00016BED">
            <w:r w:rsidRPr="00A269CE">
              <w:rPr>
                <w:rFonts w:eastAsia="Microsoft Sans Serif"/>
              </w:rPr>
              <w:t xml:space="preserve">Модуль МФЦ / </w:t>
            </w:r>
          </w:p>
          <w:p w14:paraId="2B1C6C01" w14:textId="77777777" w:rsidR="0017691D" w:rsidRPr="00A269CE" w:rsidRDefault="0017691D" w:rsidP="00016BED">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C6825DF" w14:textId="77777777" w:rsidR="0017691D" w:rsidRPr="00A269CE" w:rsidRDefault="0017691D" w:rsidP="00016BED">
            <w:r w:rsidRPr="00A269CE">
              <w:rPr>
                <w:rFonts w:eastAsia="Microsoft Sans Serif"/>
              </w:rPr>
              <w:t xml:space="preserve">Выдача результата на бумажном носителе (опционально)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14:paraId="4281CF1A" w14:textId="77777777" w:rsidR="0017691D" w:rsidRPr="00A269CE" w:rsidRDefault="0017691D" w:rsidP="00016BED">
            <w:r w:rsidRPr="00A269CE">
              <w:rPr>
                <w:rFonts w:eastAsia="Microsoft Sans Serif"/>
              </w:rPr>
              <w:t xml:space="preserve">Выдача результата в виде экземпляра электронного документа, распечатанного на бумажном носителе, заверенного подписью и печатью МФЦ / Ведомстве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8F2F24A" w14:textId="77777777" w:rsidR="0017691D" w:rsidRPr="00A269CE" w:rsidRDefault="0017691D" w:rsidP="00016BED">
            <w:r w:rsidRPr="00A269CE">
              <w:rPr>
                <w:rFonts w:eastAsia="Microsoft Sans Serif"/>
              </w:rPr>
              <w:t>После окончания процедуры принятия решения</w:t>
            </w:r>
            <w:r w:rsidRPr="00A269CE">
              <w:rPr>
                <w:rFonts w:eastAsia="Microsoft Sans Serif"/>
                <w:vertAlign w:val="superscript"/>
              </w:rPr>
              <w:t xml:space="preserve"> </w:t>
            </w:r>
          </w:p>
        </w:tc>
      </w:tr>
    </w:tbl>
    <w:p w14:paraId="6AEBAD30" w14:textId="77777777" w:rsidR="0017691D" w:rsidRPr="00E84ACF" w:rsidRDefault="0017691D" w:rsidP="0017691D">
      <w:pPr>
        <w:spacing w:after="6760"/>
        <w:sectPr w:rsidR="0017691D" w:rsidRPr="00E84ACF">
          <w:footerReference w:type="even" r:id="rId22"/>
          <w:footerReference w:type="default" r:id="rId23"/>
          <w:footerReference w:type="first" r:id="rId24"/>
          <w:pgSz w:w="16838" w:h="11906" w:orient="landscape"/>
          <w:pgMar w:top="363" w:right="547" w:bottom="0" w:left="1128" w:header="720" w:footer="720" w:gutter="0"/>
          <w:cols w:space="720"/>
        </w:sectPr>
      </w:pPr>
    </w:p>
    <w:p w14:paraId="0CB4DA85" w14:textId="77777777" w:rsidR="00FA414B" w:rsidRDefault="00FA414B" w:rsidP="00AE2B57">
      <w:pPr>
        <w:jc w:val="right"/>
        <w:rPr>
          <w:sz w:val="20"/>
        </w:rPr>
      </w:pPr>
    </w:p>
    <w:sectPr w:rsidR="00FA414B" w:rsidSect="0089313C">
      <w:pgSz w:w="11906" w:h="16838"/>
      <w:pgMar w:top="709" w:right="1134" w:bottom="992"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6159F4" w14:textId="77777777" w:rsidR="00A27F35" w:rsidRDefault="00A27F35" w:rsidP="008A39B8">
      <w:r>
        <w:separator/>
      </w:r>
    </w:p>
  </w:endnote>
  <w:endnote w:type="continuationSeparator" w:id="0">
    <w:p w14:paraId="5BECE39D" w14:textId="77777777" w:rsidR="00A27F35" w:rsidRDefault="00A27F35" w:rsidP="008A3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Droid Sans Fallback">
    <w:altName w:val="MS Mincho"/>
    <w:charset w:val="01"/>
    <w:family w:val="auto"/>
    <w:pitch w:val="variable"/>
    <w:sig w:usb0="00000001" w:usb1="08070000" w:usb2="00000010" w:usb3="00000000" w:csb0="00020000" w:csb1="00000000"/>
  </w:font>
  <w:font w:name="FreeSans">
    <w:altName w:val="Times New Roman"/>
    <w:charset w:val="01"/>
    <w:family w:val="auto"/>
    <w:pitch w:val="variable"/>
  </w:font>
  <w:font w:name="Times New Roman CYR">
    <w:altName w:val="Cambria"/>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905BA" w14:textId="77777777" w:rsidR="00992E34" w:rsidRDefault="00992E34">
    <w:pPr>
      <w:tabs>
        <w:tab w:val="center" w:pos="4676"/>
      </w:tabs>
    </w:pPr>
    <w:r>
      <w:rPr>
        <w:rFonts w:ascii="Microsoft Sans Serif" w:eastAsia="Microsoft Sans Serif" w:hAnsi="Microsoft Sans Serif" w:cs="Microsoft Sans Serif"/>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2A4E8" w14:textId="77777777" w:rsidR="00992E34" w:rsidRDefault="00992E3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462A2" w14:textId="77777777" w:rsidR="00992E34" w:rsidRDefault="00992E3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54733" w14:textId="77777777" w:rsidR="00992E34" w:rsidRDefault="00992E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524F3" w14:textId="77777777" w:rsidR="00992E34" w:rsidRDefault="00992E34">
    <w:pPr>
      <w:tabs>
        <w:tab w:val="center" w:pos="4676"/>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848C2" w14:textId="77777777" w:rsidR="00992E34" w:rsidRDefault="00992E34">
    <w:pPr>
      <w:tabs>
        <w:tab w:val="center" w:pos="4676"/>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fldChar w:fldCharType="begin"/>
    </w:r>
    <w:r>
      <w:instrText xml:space="preserve"> PAGE   \* MERGEFORMAT </w:instrText>
    </w:r>
    <w:r>
      <w:fldChar w:fldCharType="separate"/>
    </w:r>
    <w:r>
      <w:rPr>
        <w:rFonts w:ascii="Microsoft Sans Serif" w:eastAsia="Microsoft Sans Serif" w:hAnsi="Microsoft Sans Serif" w:cs="Microsoft Sans Serif"/>
      </w:rPr>
      <w:t>3</w:t>
    </w:r>
    <w:r>
      <w:rPr>
        <w:rFonts w:ascii="Microsoft Sans Serif" w:eastAsia="Microsoft Sans Serif" w:hAnsi="Microsoft Sans Serif" w:cs="Microsoft Sans Serif"/>
      </w:rPr>
      <w:fldChar w:fldCharType="end"/>
    </w:r>
    <w:r>
      <w:rPr>
        <w:rFonts w:ascii="Microsoft Sans Serif" w:eastAsia="Microsoft Sans Serif" w:hAnsi="Microsoft Sans Serif" w:cs="Microsoft Sans Serif"/>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C923E" w14:textId="77777777" w:rsidR="00992E34" w:rsidRDefault="00992E3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883EE" w14:textId="77777777" w:rsidR="00992E34" w:rsidRDefault="00992E3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01A09" w14:textId="77777777" w:rsidR="00992E34" w:rsidRDefault="00992E3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1A3F9" w14:textId="77777777" w:rsidR="00992E34" w:rsidRDefault="00992E34">
    <w:pPr>
      <w:tabs>
        <w:tab w:val="center" w:pos="4832"/>
      </w:tabs>
    </w:pPr>
    <w:r>
      <w:rPr>
        <w:rFonts w:ascii="Microsoft Sans Serif" w:eastAsia="Microsoft Sans Serif" w:hAnsi="Microsoft Sans Serif" w:cs="Microsoft Sans Serif"/>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0AD6D" w14:textId="77777777" w:rsidR="00992E34" w:rsidRDefault="00992E34">
    <w:pPr>
      <w:tabs>
        <w:tab w:val="center" w:pos="4832"/>
      </w:tabs>
    </w:pPr>
    <w:r>
      <w:rPr>
        <w:rFonts w:ascii="Microsoft Sans Serif" w:eastAsia="Microsoft Sans Serif" w:hAnsi="Microsoft Sans Serif" w:cs="Microsoft Sans Serif"/>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AABBF" w14:textId="77777777" w:rsidR="00992E34" w:rsidRDefault="00992E34">
    <w:pPr>
      <w:tabs>
        <w:tab w:val="center" w:pos="4832"/>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r>
    <w:r>
      <w:fldChar w:fldCharType="begin"/>
    </w:r>
    <w:r>
      <w:instrText xml:space="preserve"> PAGE   \* MERGEFORMAT </w:instrText>
    </w:r>
    <w:r>
      <w:fldChar w:fldCharType="separate"/>
    </w:r>
    <w:r>
      <w:rPr>
        <w:rFonts w:ascii="Microsoft Sans Serif" w:eastAsia="Microsoft Sans Serif" w:hAnsi="Microsoft Sans Serif" w:cs="Microsoft Sans Serif"/>
      </w:rPr>
      <w:t>31</w:t>
    </w:r>
    <w:r>
      <w:rPr>
        <w:rFonts w:ascii="Microsoft Sans Serif" w:eastAsia="Microsoft Sans Serif" w:hAnsi="Microsoft Sans Serif" w:cs="Microsoft Sans Serif"/>
      </w:rPr>
      <w:fldChar w:fldCharType="end"/>
    </w:r>
    <w:r>
      <w:rPr>
        <w:rFonts w:ascii="Microsoft Sans Serif" w:eastAsia="Microsoft Sans Serif" w:hAnsi="Microsoft Sans Serif" w:cs="Microsoft Sans Seri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20E990" w14:textId="77777777" w:rsidR="00A27F35" w:rsidRDefault="00A27F35" w:rsidP="008A39B8">
      <w:r>
        <w:separator/>
      </w:r>
    </w:p>
  </w:footnote>
  <w:footnote w:type="continuationSeparator" w:id="0">
    <w:p w14:paraId="5522EA1E" w14:textId="77777777" w:rsidR="00A27F35" w:rsidRDefault="00A27F35" w:rsidP="008A39B8">
      <w:r>
        <w:continuationSeparator/>
      </w:r>
    </w:p>
  </w:footnote>
  <w:footnote w:id="1">
    <w:p w14:paraId="6E5FFF19" w14:textId="77777777" w:rsidR="00992E34" w:rsidRPr="000054C2" w:rsidRDefault="00992E34" w:rsidP="0017691D">
      <w:pPr>
        <w:pStyle w:val="footnotedescription"/>
        <w:spacing w:after="43" w:line="244" w:lineRule="auto"/>
        <w:rPr>
          <w:lang w:val="ru-RU"/>
        </w:rPr>
      </w:pPr>
      <w:r>
        <w:rPr>
          <w:rStyle w:val="footnotemark"/>
        </w:rPr>
        <w:footnoteRef/>
      </w:r>
      <w:r w:rsidRPr="000054C2">
        <w:rPr>
          <w:lang w:val="ru-RU"/>
        </w:rPr>
        <w:t xml:space="preserve"> 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sidRPr="000054C2">
        <w:rPr>
          <w:b/>
          <w:sz w:val="22"/>
          <w:lang w:val="ru-RU"/>
        </w:rPr>
        <w:t xml:space="preserve">6.1.3 </w:t>
      </w:r>
      <w:r w:rsidRPr="000054C2">
        <w:rPr>
          <w:lang w:val="ru-RU"/>
        </w:rPr>
        <w:t xml:space="preserve">настоящего Административного регламента). </w:t>
      </w:r>
    </w:p>
    <w:p w14:paraId="73CA5B3D" w14:textId="77777777" w:rsidR="00992E34" w:rsidRPr="000054C2" w:rsidRDefault="00992E34" w:rsidP="0017691D">
      <w:pPr>
        <w:pStyle w:val="footnotedescription"/>
        <w:rPr>
          <w:lang w:val="ru-RU"/>
        </w:rPr>
      </w:pPr>
      <w:r w:rsidRPr="000054C2">
        <w:rPr>
          <w:b/>
          <w:sz w:val="22"/>
          <w:lang w:val="ru-RU"/>
        </w:rPr>
        <w:t>.</w:t>
      </w:r>
      <w:r w:rsidRPr="000054C2">
        <w:rPr>
          <w:sz w:val="22"/>
          <w:lang w:val="ru-RU"/>
        </w:rPr>
        <w:t xml:space="preserve"> </w:t>
      </w:r>
    </w:p>
    <w:p w14:paraId="351B286D" w14:textId="77777777" w:rsidR="00992E34" w:rsidRPr="000054C2" w:rsidRDefault="00992E34" w:rsidP="0017691D">
      <w:pPr>
        <w:pStyle w:val="footnotedescription"/>
        <w:rPr>
          <w:lang w:val="ru-RU"/>
        </w:rPr>
      </w:pPr>
      <w:r w:rsidRPr="000054C2">
        <w:rPr>
          <w:sz w:val="13"/>
          <w:lang w:val="ru-RU"/>
        </w:rPr>
        <w:t xml:space="preserve"> </w:t>
      </w:r>
    </w:p>
  </w:footnote>
  <w:footnote w:id="2">
    <w:p w14:paraId="6DEA9B69" w14:textId="77777777" w:rsidR="00992E34" w:rsidRPr="000054C2" w:rsidRDefault="00992E34" w:rsidP="0017691D">
      <w:pPr>
        <w:pStyle w:val="footnotedescription"/>
        <w:ind w:left="852"/>
        <w:rPr>
          <w:lang w:val="ru-RU"/>
        </w:rPr>
      </w:pPr>
      <w:r>
        <w:rPr>
          <w:rStyle w:val="footnotemark"/>
        </w:rPr>
        <w:footnoteRef/>
      </w:r>
      <w:r w:rsidRPr="000054C2">
        <w:rPr>
          <w:lang w:val="ru-RU"/>
        </w:rPr>
        <w:t xml:space="preserve"> Не включается в общий срок предоставления государственной услуги.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decimal"/>
      <w:lvlText w:val="%1."/>
      <w:lvlJc w:val="left"/>
      <w:pPr>
        <w:tabs>
          <w:tab w:val="num" w:pos="0"/>
        </w:tabs>
        <w:ind w:left="785" w:hanging="360"/>
      </w:pPr>
      <w:rPr>
        <w:rFonts w:cs="Times New Roman"/>
      </w:rPr>
    </w:lvl>
    <w:lvl w:ilvl="1">
      <w:start w:val="1"/>
      <w:numFmt w:val="decimal"/>
      <w:lvlText w:val="%1.%2."/>
      <w:lvlJc w:val="left"/>
      <w:pPr>
        <w:tabs>
          <w:tab w:val="num" w:pos="0"/>
        </w:tabs>
        <w:ind w:left="1260" w:hanging="720"/>
      </w:pPr>
      <w:rPr>
        <w:rFonts w:cs="Times New Roman"/>
      </w:rPr>
    </w:lvl>
    <w:lvl w:ilvl="2">
      <w:start w:val="1"/>
      <w:numFmt w:val="decimal"/>
      <w:lvlText w:val="%1.%2.%3."/>
      <w:lvlJc w:val="left"/>
      <w:pPr>
        <w:tabs>
          <w:tab w:val="num" w:pos="0"/>
        </w:tabs>
        <w:ind w:left="1440" w:hanging="720"/>
      </w:pPr>
      <w:rPr>
        <w:rFonts w:cs="Times New Roman"/>
      </w:rPr>
    </w:lvl>
    <w:lvl w:ilvl="3">
      <w:start w:val="1"/>
      <w:numFmt w:val="decimal"/>
      <w:lvlText w:val="%1.%2.%3.%4."/>
      <w:lvlJc w:val="left"/>
      <w:pPr>
        <w:tabs>
          <w:tab w:val="num" w:pos="0"/>
        </w:tabs>
        <w:ind w:left="1980" w:hanging="1080"/>
      </w:pPr>
      <w:rPr>
        <w:rFonts w:cs="Times New Roman"/>
      </w:rPr>
    </w:lvl>
    <w:lvl w:ilvl="4">
      <w:start w:val="1"/>
      <w:numFmt w:val="decimal"/>
      <w:lvlText w:val="%1.%2.%3.%4.%5."/>
      <w:lvlJc w:val="left"/>
      <w:pPr>
        <w:tabs>
          <w:tab w:val="num" w:pos="0"/>
        </w:tabs>
        <w:ind w:left="2160" w:hanging="1080"/>
      </w:pPr>
      <w:rPr>
        <w:rFonts w:cs="Times New Roman"/>
      </w:rPr>
    </w:lvl>
    <w:lvl w:ilvl="5">
      <w:start w:val="1"/>
      <w:numFmt w:val="decimal"/>
      <w:lvlText w:val="%1.%2.%3.%4.%5.%6."/>
      <w:lvlJc w:val="left"/>
      <w:pPr>
        <w:tabs>
          <w:tab w:val="num" w:pos="0"/>
        </w:tabs>
        <w:ind w:left="2700" w:hanging="1440"/>
      </w:pPr>
      <w:rPr>
        <w:rFonts w:cs="Times New Roman"/>
      </w:rPr>
    </w:lvl>
    <w:lvl w:ilvl="6">
      <w:start w:val="1"/>
      <w:numFmt w:val="decimal"/>
      <w:lvlText w:val="%1.%2.%3.%4.%5.%6.%7."/>
      <w:lvlJc w:val="left"/>
      <w:pPr>
        <w:tabs>
          <w:tab w:val="num" w:pos="0"/>
        </w:tabs>
        <w:ind w:left="3240" w:hanging="1800"/>
      </w:pPr>
      <w:rPr>
        <w:rFonts w:cs="Times New Roman"/>
      </w:rPr>
    </w:lvl>
    <w:lvl w:ilvl="7">
      <w:start w:val="1"/>
      <w:numFmt w:val="decimal"/>
      <w:lvlText w:val="%1.%2.%3.%4.%5.%6.%7.%8."/>
      <w:lvlJc w:val="left"/>
      <w:pPr>
        <w:tabs>
          <w:tab w:val="num" w:pos="0"/>
        </w:tabs>
        <w:ind w:left="3420" w:hanging="1800"/>
      </w:pPr>
      <w:rPr>
        <w:rFonts w:cs="Times New Roman"/>
      </w:rPr>
    </w:lvl>
    <w:lvl w:ilvl="8">
      <w:start w:val="1"/>
      <w:numFmt w:val="decimal"/>
      <w:lvlText w:val="%1.%2.%3.%4.%5.%6.%7.%8.%9."/>
      <w:lvlJc w:val="left"/>
      <w:pPr>
        <w:tabs>
          <w:tab w:val="num" w:pos="0"/>
        </w:tabs>
        <w:ind w:left="3960" w:hanging="2160"/>
      </w:pPr>
      <w:rPr>
        <w:rFonts w:cs="Times New Roman"/>
      </w:rPr>
    </w:lvl>
  </w:abstractNum>
  <w:abstractNum w:abstractNumId="1">
    <w:nsid w:val="00000003"/>
    <w:multiLevelType w:val="multilevel"/>
    <w:tmpl w:val="00000003"/>
    <w:name w:val="WWNum44"/>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2">
    <w:nsid w:val="00000004"/>
    <w:multiLevelType w:val="multilevel"/>
    <w:tmpl w:val="00000004"/>
    <w:name w:val="WWNum45"/>
    <w:lvl w:ilvl="0">
      <w:start w:val="1"/>
      <w:numFmt w:val="bullet"/>
      <w:lvlText w:val=""/>
      <w:lvlJc w:val="left"/>
      <w:pPr>
        <w:tabs>
          <w:tab w:val="num" w:pos="0"/>
        </w:tabs>
        <w:ind w:left="1260" w:hanging="360"/>
      </w:pPr>
      <w:rPr>
        <w:rFonts w:ascii="Symbol" w:hAnsi="Symbol"/>
      </w:rPr>
    </w:lvl>
    <w:lvl w:ilvl="1">
      <w:start w:val="1"/>
      <w:numFmt w:val="bullet"/>
      <w:lvlText w:val="o"/>
      <w:lvlJc w:val="left"/>
      <w:pPr>
        <w:tabs>
          <w:tab w:val="num" w:pos="0"/>
        </w:tabs>
        <w:ind w:left="1980" w:hanging="360"/>
      </w:pPr>
      <w:rPr>
        <w:rFonts w:ascii="Courier New" w:hAnsi="Courier New"/>
      </w:rPr>
    </w:lvl>
    <w:lvl w:ilvl="2">
      <w:start w:val="1"/>
      <w:numFmt w:val="bullet"/>
      <w:lvlText w:val=""/>
      <w:lvlJc w:val="left"/>
      <w:pPr>
        <w:tabs>
          <w:tab w:val="num" w:pos="0"/>
        </w:tabs>
        <w:ind w:left="2700" w:hanging="360"/>
      </w:pPr>
      <w:rPr>
        <w:rFonts w:ascii="Wingdings" w:hAnsi="Wingdings"/>
      </w:rPr>
    </w:lvl>
    <w:lvl w:ilvl="3">
      <w:start w:val="1"/>
      <w:numFmt w:val="bullet"/>
      <w:lvlText w:val=""/>
      <w:lvlJc w:val="left"/>
      <w:pPr>
        <w:tabs>
          <w:tab w:val="num" w:pos="0"/>
        </w:tabs>
        <w:ind w:left="3420" w:hanging="360"/>
      </w:pPr>
      <w:rPr>
        <w:rFonts w:ascii="Symbol" w:hAnsi="Symbol"/>
      </w:rPr>
    </w:lvl>
    <w:lvl w:ilvl="4">
      <w:start w:val="1"/>
      <w:numFmt w:val="bullet"/>
      <w:lvlText w:val="o"/>
      <w:lvlJc w:val="left"/>
      <w:pPr>
        <w:tabs>
          <w:tab w:val="num" w:pos="0"/>
        </w:tabs>
        <w:ind w:left="4140" w:hanging="360"/>
      </w:pPr>
      <w:rPr>
        <w:rFonts w:ascii="Courier New" w:hAnsi="Courier New"/>
      </w:rPr>
    </w:lvl>
    <w:lvl w:ilvl="5">
      <w:start w:val="1"/>
      <w:numFmt w:val="bullet"/>
      <w:lvlText w:val=""/>
      <w:lvlJc w:val="left"/>
      <w:pPr>
        <w:tabs>
          <w:tab w:val="num" w:pos="0"/>
        </w:tabs>
        <w:ind w:left="4860" w:hanging="360"/>
      </w:pPr>
      <w:rPr>
        <w:rFonts w:ascii="Wingdings" w:hAnsi="Wingdings"/>
      </w:rPr>
    </w:lvl>
    <w:lvl w:ilvl="6">
      <w:start w:val="1"/>
      <w:numFmt w:val="bullet"/>
      <w:lvlText w:val=""/>
      <w:lvlJc w:val="left"/>
      <w:pPr>
        <w:tabs>
          <w:tab w:val="num" w:pos="0"/>
        </w:tabs>
        <w:ind w:left="5580" w:hanging="360"/>
      </w:pPr>
      <w:rPr>
        <w:rFonts w:ascii="Symbol" w:hAnsi="Symbol"/>
      </w:rPr>
    </w:lvl>
    <w:lvl w:ilvl="7">
      <w:start w:val="1"/>
      <w:numFmt w:val="bullet"/>
      <w:lvlText w:val="o"/>
      <w:lvlJc w:val="left"/>
      <w:pPr>
        <w:tabs>
          <w:tab w:val="num" w:pos="0"/>
        </w:tabs>
        <w:ind w:left="6300" w:hanging="360"/>
      </w:pPr>
      <w:rPr>
        <w:rFonts w:ascii="Courier New" w:hAnsi="Courier New"/>
      </w:rPr>
    </w:lvl>
    <w:lvl w:ilvl="8">
      <w:start w:val="1"/>
      <w:numFmt w:val="bullet"/>
      <w:lvlText w:val=""/>
      <w:lvlJc w:val="left"/>
      <w:pPr>
        <w:tabs>
          <w:tab w:val="num" w:pos="0"/>
        </w:tabs>
        <w:ind w:left="7020" w:hanging="360"/>
      </w:pPr>
      <w:rPr>
        <w:rFonts w:ascii="Wingdings" w:hAnsi="Wingdings"/>
      </w:rPr>
    </w:lvl>
  </w:abstractNum>
  <w:abstractNum w:abstractNumId="3">
    <w:nsid w:val="0BB1297F"/>
    <w:multiLevelType w:val="hybridMultilevel"/>
    <w:tmpl w:val="A158262C"/>
    <w:lvl w:ilvl="0" w:tplc="701EBD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E42253"/>
    <w:multiLevelType w:val="hybridMultilevel"/>
    <w:tmpl w:val="12BC3D46"/>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5">
    <w:nsid w:val="13920D3F"/>
    <w:multiLevelType w:val="hybridMultilevel"/>
    <w:tmpl w:val="CB588104"/>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6">
    <w:nsid w:val="1F0E0A0D"/>
    <w:multiLevelType w:val="hybridMultilevel"/>
    <w:tmpl w:val="88D6D93E"/>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7">
    <w:nsid w:val="1F4558DF"/>
    <w:multiLevelType w:val="hybridMultilevel"/>
    <w:tmpl w:val="6F78ECDE"/>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8">
    <w:nsid w:val="21B439F9"/>
    <w:multiLevelType w:val="hybridMultilevel"/>
    <w:tmpl w:val="AD20314C"/>
    <w:lvl w:ilvl="0" w:tplc="F59A9B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EB6AA5"/>
    <w:multiLevelType w:val="hybridMultilevel"/>
    <w:tmpl w:val="27C07F6E"/>
    <w:lvl w:ilvl="0" w:tplc="F59A9B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550E3027"/>
    <w:multiLevelType w:val="hybridMultilevel"/>
    <w:tmpl w:val="F5E4E352"/>
    <w:lvl w:ilvl="0" w:tplc="574A0582">
      <w:start w:val="1"/>
      <w:numFmt w:val="bullet"/>
      <w:lvlText w:val="-"/>
      <w:lvlJc w:val="left"/>
      <w:pPr>
        <w:ind w:left="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D09F2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98B0B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50E99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086CD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C2A1E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1EE38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C83DD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CCB5D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5E4D0981"/>
    <w:multiLevelType w:val="multilevel"/>
    <w:tmpl w:val="67CEC1E6"/>
    <w:lvl w:ilvl="0">
      <w:start w:val="1"/>
      <w:numFmt w:val="decimal"/>
      <w:lvlText w:val="%1."/>
      <w:lvlJc w:val="left"/>
      <w:pPr>
        <w:ind w:left="360" w:hanging="360"/>
      </w:pPr>
      <w:rPr>
        <w:b/>
      </w:rPr>
    </w:lvl>
    <w:lvl w:ilvl="1">
      <w:start w:val="1"/>
      <w:numFmt w:val="decimal"/>
      <w:lvlText w:val="%1.%2."/>
      <w:lvlJc w:val="left"/>
      <w:pPr>
        <w:ind w:left="581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A4C2173"/>
    <w:multiLevelType w:val="hybridMultilevel"/>
    <w:tmpl w:val="E8826E42"/>
    <w:lvl w:ilvl="0" w:tplc="F59A9B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6B783A6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pStyle w:val="6"/>
      <w:lvlText w:val="%1.%2.%3.%4.%5.%6."/>
      <w:lvlJc w:val="left"/>
      <w:pPr>
        <w:ind w:left="2736" w:hanging="936"/>
      </w:pPr>
    </w:lvl>
    <w:lvl w:ilvl="6">
      <w:start w:val="1"/>
      <w:numFmt w:val="decimal"/>
      <w:pStyle w:val="7"/>
      <w:lvlText w:val="%1.%2.%3.%4.%5.%6.%7."/>
      <w:lvlJc w:val="left"/>
      <w:pPr>
        <w:ind w:left="3240" w:hanging="1080"/>
      </w:pPr>
    </w:lvl>
    <w:lvl w:ilvl="7">
      <w:start w:val="1"/>
      <w:numFmt w:val="decimal"/>
      <w:pStyle w:val="8"/>
      <w:lvlText w:val="%1.%2.%3.%4.%5.%6.%7.%8."/>
      <w:lvlJc w:val="left"/>
      <w:pPr>
        <w:ind w:left="3744" w:hanging="1224"/>
      </w:pPr>
    </w:lvl>
    <w:lvl w:ilvl="8">
      <w:start w:val="1"/>
      <w:numFmt w:val="decimal"/>
      <w:pStyle w:val="9"/>
      <w:lvlText w:val="%1.%2.%3.%4.%5.%6.%7.%8.%9."/>
      <w:lvlJc w:val="left"/>
      <w:pPr>
        <w:ind w:left="4320" w:hanging="1440"/>
      </w:pPr>
    </w:lvl>
  </w:abstractNum>
  <w:abstractNum w:abstractNumId="14">
    <w:nsid w:val="70537D2C"/>
    <w:multiLevelType w:val="hybridMultilevel"/>
    <w:tmpl w:val="C42093F4"/>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15">
    <w:nsid w:val="764F0107"/>
    <w:multiLevelType w:val="hybridMultilevel"/>
    <w:tmpl w:val="3A7CF5F0"/>
    <w:lvl w:ilvl="0" w:tplc="F59A9BDA">
      <w:start w:val="1"/>
      <w:numFmt w:val="bullet"/>
      <w:lvlText w:val=""/>
      <w:lvlJc w:val="left"/>
      <w:pPr>
        <w:ind w:left="1403" w:hanging="360"/>
      </w:pPr>
      <w:rPr>
        <w:rFonts w:ascii="Symbol" w:hAnsi="Symbol" w:hint="default"/>
      </w:rPr>
    </w:lvl>
    <w:lvl w:ilvl="1" w:tplc="04190003" w:tentative="1">
      <w:start w:val="1"/>
      <w:numFmt w:val="bullet"/>
      <w:lvlText w:val="o"/>
      <w:lvlJc w:val="left"/>
      <w:pPr>
        <w:ind w:left="2123" w:hanging="360"/>
      </w:pPr>
      <w:rPr>
        <w:rFonts w:ascii="Courier New" w:hAnsi="Courier New" w:cs="Courier New" w:hint="default"/>
      </w:rPr>
    </w:lvl>
    <w:lvl w:ilvl="2" w:tplc="04190005" w:tentative="1">
      <w:start w:val="1"/>
      <w:numFmt w:val="bullet"/>
      <w:lvlText w:val=""/>
      <w:lvlJc w:val="left"/>
      <w:pPr>
        <w:ind w:left="2843" w:hanging="360"/>
      </w:pPr>
      <w:rPr>
        <w:rFonts w:ascii="Wingdings" w:hAnsi="Wingdings" w:hint="default"/>
      </w:rPr>
    </w:lvl>
    <w:lvl w:ilvl="3" w:tplc="04190001" w:tentative="1">
      <w:start w:val="1"/>
      <w:numFmt w:val="bullet"/>
      <w:lvlText w:val=""/>
      <w:lvlJc w:val="left"/>
      <w:pPr>
        <w:ind w:left="3563" w:hanging="360"/>
      </w:pPr>
      <w:rPr>
        <w:rFonts w:ascii="Symbol" w:hAnsi="Symbol" w:hint="default"/>
      </w:rPr>
    </w:lvl>
    <w:lvl w:ilvl="4" w:tplc="04190003" w:tentative="1">
      <w:start w:val="1"/>
      <w:numFmt w:val="bullet"/>
      <w:lvlText w:val="o"/>
      <w:lvlJc w:val="left"/>
      <w:pPr>
        <w:ind w:left="4283" w:hanging="360"/>
      </w:pPr>
      <w:rPr>
        <w:rFonts w:ascii="Courier New" w:hAnsi="Courier New" w:cs="Courier New" w:hint="default"/>
      </w:rPr>
    </w:lvl>
    <w:lvl w:ilvl="5" w:tplc="04190005" w:tentative="1">
      <w:start w:val="1"/>
      <w:numFmt w:val="bullet"/>
      <w:lvlText w:val=""/>
      <w:lvlJc w:val="left"/>
      <w:pPr>
        <w:ind w:left="5003" w:hanging="360"/>
      </w:pPr>
      <w:rPr>
        <w:rFonts w:ascii="Wingdings" w:hAnsi="Wingdings" w:hint="default"/>
      </w:rPr>
    </w:lvl>
    <w:lvl w:ilvl="6" w:tplc="04190001" w:tentative="1">
      <w:start w:val="1"/>
      <w:numFmt w:val="bullet"/>
      <w:lvlText w:val=""/>
      <w:lvlJc w:val="left"/>
      <w:pPr>
        <w:ind w:left="5723" w:hanging="360"/>
      </w:pPr>
      <w:rPr>
        <w:rFonts w:ascii="Symbol" w:hAnsi="Symbol" w:hint="default"/>
      </w:rPr>
    </w:lvl>
    <w:lvl w:ilvl="7" w:tplc="04190003" w:tentative="1">
      <w:start w:val="1"/>
      <w:numFmt w:val="bullet"/>
      <w:lvlText w:val="o"/>
      <w:lvlJc w:val="left"/>
      <w:pPr>
        <w:ind w:left="6443" w:hanging="360"/>
      </w:pPr>
      <w:rPr>
        <w:rFonts w:ascii="Courier New" w:hAnsi="Courier New" w:cs="Courier New" w:hint="default"/>
      </w:rPr>
    </w:lvl>
    <w:lvl w:ilvl="8" w:tplc="04190005" w:tentative="1">
      <w:start w:val="1"/>
      <w:numFmt w:val="bullet"/>
      <w:lvlText w:val=""/>
      <w:lvlJc w:val="left"/>
      <w:pPr>
        <w:ind w:left="7163" w:hanging="360"/>
      </w:pPr>
      <w:rPr>
        <w:rFonts w:ascii="Wingdings" w:hAnsi="Wingdings" w:hint="default"/>
      </w:rPr>
    </w:lvl>
  </w:abstractNum>
  <w:abstractNum w:abstractNumId="16">
    <w:nsid w:val="78982B13"/>
    <w:multiLevelType w:val="hybridMultilevel"/>
    <w:tmpl w:val="46EEA782"/>
    <w:lvl w:ilvl="0" w:tplc="9BFA636E">
      <w:start w:val="1"/>
      <w:numFmt w:val="decimal"/>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AAC860">
      <w:start w:val="1"/>
      <w:numFmt w:val="lowerLetter"/>
      <w:lvlText w:val="%2"/>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CD02E">
      <w:start w:val="1"/>
      <w:numFmt w:val="lowerRoman"/>
      <w:lvlText w:val="%3"/>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2D91C">
      <w:start w:val="1"/>
      <w:numFmt w:val="decimal"/>
      <w:lvlText w:val="%4"/>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C6CF2A">
      <w:start w:val="1"/>
      <w:numFmt w:val="lowerLetter"/>
      <w:lvlText w:val="%5"/>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EEED06">
      <w:start w:val="1"/>
      <w:numFmt w:val="lowerRoman"/>
      <w:lvlText w:val="%6"/>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A2ADE">
      <w:start w:val="1"/>
      <w:numFmt w:val="decimal"/>
      <w:lvlText w:val="%7"/>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E1F02">
      <w:start w:val="1"/>
      <w:numFmt w:val="lowerLetter"/>
      <w:lvlText w:val="%8"/>
      <w:lvlJc w:val="left"/>
      <w:pPr>
        <w:ind w:left="6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ECC8AA">
      <w:start w:val="1"/>
      <w:numFmt w:val="lowerRoman"/>
      <w:lvlText w:val="%9"/>
      <w:lvlJc w:val="left"/>
      <w:pPr>
        <w:ind w:left="7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16"/>
  </w:num>
  <w:num w:numId="3">
    <w:abstractNumId w:val="10"/>
  </w:num>
  <w:num w:numId="4">
    <w:abstractNumId w:val="3"/>
  </w:num>
  <w:num w:numId="5">
    <w:abstractNumId w:val="11"/>
  </w:num>
  <w:num w:numId="6">
    <w:abstractNumId w:val="15"/>
  </w:num>
  <w:num w:numId="7">
    <w:abstractNumId w:val="6"/>
  </w:num>
  <w:num w:numId="8">
    <w:abstractNumId w:val="4"/>
  </w:num>
  <w:num w:numId="9">
    <w:abstractNumId w:val="8"/>
  </w:num>
  <w:num w:numId="10">
    <w:abstractNumId w:val="9"/>
  </w:num>
  <w:num w:numId="11">
    <w:abstractNumId w:val="12"/>
  </w:num>
  <w:num w:numId="12">
    <w:abstractNumId w:val="14"/>
  </w:num>
  <w:num w:numId="13">
    <w:abstractNumId w:val="5"/>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5BE"/>
    <w:rsid w:val="00000802"/>
    <w:rsid w:val="00001EED"/>
    <w:rsid w:val="00016BED"/>
    <w:rsid w:val="000170E0"/>
    <w:rsid w:val="00017570"/>
    <w:rsid w:val="00017952"/>
    <w:rsid w:val="00022BDB"/>
    <w:rsid w:val="00034B48"/>
    <w:rsid w:val="00034C4B"/>
    <w:rsid w:val="000350ED"/>
    <w:rsid w:val="00040ACC"/>
    <w:rsid w:val="00040E97"/>
    <w:rsid w:val="00041329"/>
    <w:rsid w:val="00044B82"/>
    <w:rsid w:val="0005465A"/>
    <w:rsid w:val="000607F8"/>
    <w:rsid w:val="00063D5F"/>
    <w:rsid w:val="00067418"/>
    <w:rsid w:val="0007177F"/>
    <w:rsid w:val="000729CD"/>
    <w:rsid w:val="00080094"/>
    <w:rsid w:val="00082CCE"/>
    <w:rsid w:val="00084EC1"/>
    <w:rsid w:val="00086AC4"/>
    <w:rsid w:val="000959DE"/>
    <w:rsid w:val="000A4DFD"/>
    <w:rsid w:val="000A7D77"/>
    <w:rsid w:val="000B5EBF"/>
    <w:rsid w:val="000C2F94"/>
    <w:rsid w:val="000C4B24"/>
    <w:rsid w:val="000D0B69"/>
    <w:rsid w:val="000D3B3E"/>
    <w:rsid w:val="000E7199"/>
    <w:rsid w:val="00102D6C"/>
    <w:rsid w:val="0010458F"/>
    <w:rsid w:val="00116EDD"/>
    <w:rsid w:val="001216B1"/>
    <w:rsid w:val="001245D9"/>
    <w:rsid w:val="00124769"/>
    <w:rsid w:val="00127FB4"/>
    <w:rsid w:val="0013086C"/>
    <w:rsid w:val="00150C55"/>
    <w:rsid w:val="00154088"/>
    <w:rsid w:val="001574C7"/>
    <w:rsid w:val="0017334B"/>
    <w:rsid w:val="00175126"/>
    <w:rsid w:val="0017691D"/>
    <w:rsid w:val="00181755"/>
    <w:rsid w:val="001860E5"/>
    <w:rsid w:val="00194023"/>
    <w:rsid w:val="0019473A"/>
    <w:rsid w:val="0019568B"/>
    <w:rsid w:val="001A6449"/>
    <w:rsid w:val="001B3B32"/>
    <w:rsid w:val="001C3AD1"/>
    <w:rsid w:val="001C7338"/>
    <w:rsid w:val="001D1C3B"/>
    <w:rsid w:val="001D316F"/>
    <w:rsid w:val="001E0BB8"/>
    <w:rsid w:val="001E0E05"/>
    <w:rsid w:val="001F4A45"/>
    <w:rsid w:val="001F79B3"/>
    <w:rsid w:val="00231D51"/>
    <w:rsid w:val="0024580B"/>
    <w:rsid w:val="00251F2C"/>
    <w:rsid w:val="00261BA4"/>
    <w:rsid w:val="00265C01"/>
    <w:rsid w:val="00271EB0"/>
    <w:rsid w:val="0027456F"/>
    <w:rsid w:val="0027758C"/>
    <w:rsid w:val="002810DC"/>
    <w:rsid w:val="002828DE"/>
    <w:rsid w:val="00283E46"/>
    <w:rsid w:val="00284EE0"/>
    <w:rsid w:val="002A2265"/>
    <w:rsid w:val="002A3875"/>
    <w:rsid w:val="002B186D"/>
    <w:rsid w:val="002B7D59"/>
    <w:rsid w:val="002C0855"/>
    <w:rsid w:val="002C1579"/>
    <w:rsid w:val="002C3FA6"/>
    <w:rsid w:val="002E3251"/>
    <w:rsid w:val="002F4591"/>
    <w:rsid w:val="002F73EB"/>
    <w:rsid w:val="002F7B12"/>
    <w:rsid w:val="00302BE1"/>
    <w:rsid w:val="00303972"/>
    <w:rsid w:val="0030488B"/>
    <w:rsid w:val="00310C47"/>
    <w:rsid w:val="003169C6"/>
    <w:rsid w:val="003210DB"/>
    <w:rsid w:val="00325BBE"/>
    <w:rsid w:val="003342F4"/>
    <w:rsid w:val="003863D1"/>
    <w:rsid w:val="00387B19"/>
    <w:rsid w:val="0039633B"/>
    <w:rsid w:val="00396F5B"/>
    <w:rsid w:val="003A2833"/>
    <w:rsid w:val="003A652A"/>
    <w:rsid w:val="003B55CA"/>
    <w:rsid w:val="003C2673"/>
    <w:rsid w:val="003C28C6"/>
    <w:rsid w:val="003C2C5D"/>
    <w:rsid w:val="003D22E0"/>
    <w:rsid w:val="003D5A82"/>
    <w:rsid w:val="003E0E5B"/>
    <w:rsid w:val="003F076E"/>
    <w:rsid w:val="003F2C69"/>
    <w:rsid w:val="00402A24"/>
    <w:rsid w:val="00413CF6"/>
    <w:rsid w:val="0041406E"/>
    <w:rsid w:val="00425696"/>
    <w:rsid w:val="004300BD"/>
    <w:rsid w:val="00452335"/>
    <w:rsid w:val="00452367"/>
    <w:rsid w:val="004615A4"/>
    <w:rsid w:val="0046783A"/>
    <w:rsid w:val="0048445C"/>
    <w:rsid w:val="0048493C"/>
    <w:rsid w:val="004857B2"/>
    <w:rsid w:val="0048667E"/>
    <w:rsid w:val="004871AB"/>
    <w:rsid w:val="00492F39"/>
    <w:rsid w:val="0049713B"/>
    <w:rsid w:val="004A2D19"/>
    <w:rsid w:val="004A3FED"/>
    <w:rsid w:val="004B05B9"/>
    <w:rsid w:val="004B386A"/>
    <w:rsid w:val="004C1AF6"/>
    <w:rsid w:val="004C7146"/>
    <w:rsid w:val="004C71D5"/>
    <w:rsid w:val="004D0A36"/>
    <w:rsid w:val="004E6A79"/>
    <w:rsid w:val="004E790A"/>
    <w:rsid w:val="004F1A4D"/>
    <w:rsid w:val="004F1C9E"/>
    <w:rsid w:val="004F59E3"/>
    <w:rsid w:val="00500070"/>
    <w:rsid w:val="00504C86"/>
    <w:rsid w:val="00504D98"/>
    <w:rsid w:val="00505A7C"/>
    <w:rsid w:val="00507171"/>
    <w:rsid w:val="00511CF1"/>
    <w:rsid w:val="00515823"/>
    <w:rsid w:val="00517F97"/>
    <w:rsid w:val="00522AE0"/>
    <w:rsid w:val="0053176D"/>
    <w:rsid w:val="00532C95"/>
    <w:rsid w:val="005376C9"/>
    <w:rsid w:val="00544C1C"/>
    <w:rsid w:val="005532F8"/>
    <w:rsid w:val="005565BE"/>
    <w:rsid w:val="00566449"/>
    <w:rsid w:val="0057140A"/>
    <w:rsid w:val="00576001"/>
    <w:rsid w:val="00580BEE"/>
    <w:rsid w:val="00582466"/>
    <w:rsid w:val="005844A8"/>
    <w:rsid w:val="00584758"/>
    <w:rsid w:val="00591F3B"/>
    <w:rsid w:val="0059264E"/>
    <w:rsid w:val="00595778"/>
    <w:rsid w:val="005A0F76"/>
    <w:rsid w:val="005A42A9"/>
    <w:rsid w:val="005B0B19"/>
    <w:rsid w:val="005D22F9"/>
    <w:rsid w:val="005D2BA2"/>
    <w:rsid w:val="005D45F6"/>
    <w:rsid w:val="005D5933"/>
    <w:rsid w:val="005E28C0"/>
    <w:rsid w:val="005F5CCB"/>
    <w:rsid w:val="00604D67"/>
    <w:rsid w:val="006146D3"/>
    <w:rsid w:val="00614969"/>
    <w:rsid w:val="00614F99"/>
    <w:rsid w:val="00622478"/>
    <w:rsid w:val="00632C23"/>
    <w:rsid w:val="00635265"/>
    <w:rsid w:val="00641DB8"/>
    <w:rsid w:val="00642BA5"/>
    <w:rsid w:val="0064714D"/>
    <w:rsid w:val="00662A42"/>
    <w:rsid w:val="0066649B"/>
    <w:rsid w:val="00667275"/>
    <w:rsid w:val="0067453C"/>
    <w:rsid w:val="006A19A2"/>
    <w:rsid w:val="006A25D8"/>
    <w:rsid w:val="006C2310"/>
    <w:rsid w:val="006C5A31"/>
    <w:rsid w:val="006D1EE5"/>
    <w:rsid w:val="006D2D75"/>
    <w:rsid w:val="006E41F6"/>
    <w:rsid w:val="006F279B"/>
    <w:rsid w:val="006F3450"/>
    <w:rsid w:val="00701ECC"/>
    <w:rsid w:val="00703691"/>
    <w:rsid w:val="00703BF1"/>
    <w:rsid w:val="00710011"/>
    <w:rsid w:val="00711556"/>
    <w:rsid w:val="00712CF8"/>
    <w:rsid w:val="0072130F"/>
    <w:rsid w:val="0074548C"/>
    <w:rsid w:val="00746980"/>
    <w:rsid w:val="0075094D"/>
    <w:rsid w:val="00750B3D"/>
    <w:rsid w:val="0075648E"/>
    <w:rsid w:val="00760A72"/>
    <w:rsid w:val="00772DDC"/>
    <w:rsid w:val="0078185C"/>
    <w:rsid w:val="007841B9"/>
    <w:rsid w:val="007972F2"/>
    <w:rsid w:val="007A089B"/>
    <w:rsid w:val="007A0C30"/>
    <w:rsid w:val="007A1421"/>
    <w:rsid w:val="007A3249"/>
    <w:rsid w:val="007B7FED"/>
    <w:rsid w:val="007C2B65"/>
    <w:rsid w:val="007C2EC4"/>
    <w:rsid w:val="007D375D"/>
    <w:rsid w:val="007E4E78"/>
    <w:rsid w:val="007F024F"/>
    <w:rsid w:val="007F6E5B"/>
    <w:rsid w:val="008056CF"/>
    <w:rsid w:val="0081301C"/>
    <w:rsid w:val="008156E5"/>
    <w:rsid w:val="008203D0"/>
    <w:rsid w:val="00824DBB"/>
    <w:rsid w:val="0084672A"/>
    <w:rsid w:val="008668AC"/>
    <w:rsid w:val="00876D89"/>
    <w:rsid w:val="008827FB"/>
    <w:rsid w:val="0089313C"/>
    <w:rsid w:val="008A317F"/>
    <w:rsid w:val="008A39B8"/>
    <w:rsid w:val="008A4173"/>
    <w:rsid w:val="008A792D"/>
    <w:rsid w:val="008B1B0E"/>
    <w:rsid w:val="008B3F04"/>
    <w:rsid w:val="008B5FB2"/>
    <w:rsid w:val="008D2E96"/>
    <w:rsid w:val="008D4DAA"/>
    <w:rsid w:val="008D5FDA"/>
    <w:rsid w:val="008E11F9"/>
    <w:rsid w:val="008F0AD8"/>
    <w:rsid w:val="008F2C0F"/>
    <w:rsid w:val="008F474B"/>
    <w:rsid w:val="008F75F1"/>
    <w:rsid w:val="00901DCB"/>
    <w:rsid w:val="00903BFC"/>
    <w:rsid w:val="009066E2"/>
    <w:rsid w:val="00907389"/>
    <w:rsid w:val="00914FEB"/>
    <w:rsid w:val="009158D8"/>
    <w:rsid w:val="00916B9A"/>
    <w:rsid w:val="0092003A"/>
    <w:rsid w:val="00937B28"/>
    <w:rsid w:val="00950A8E"/>
    <w:rsid w:val="009550BD"/>
    <w:rsid w:val="009570CF"/>
    <w:rsid w:val="009627A3"/>
    <w:rsid w:val="009659F3"/>
    <w:rsid w:val="00970B6E"/>
    <w:rsid w:val="00971CFF"/>
    <w:rsid w:val="009752AE"/>
    <w:rsid w:val="00976A03"/>
    <w:rsid w:val="00981F4F"/>
    <w:rsid w:val="00984DA0"/>
    <w:rsid w:val="00990E52"/>
    <w:rsid w:val="00992E34"/>
    <w:rsid w:val="00995777"/>
    <w:rsid w:val="009972E8"/>
    <w:rsid w:val="009B0CD5"/>
    <w:rsid w:val="009B3665"/>
    <w:rsid w:val="009B5CF6"/>
    <w:rsid w:val="009B746A"/>
    <w:rsid w:val="009C1676"/>
    <w:rsid w:val="009C2A2B"/>
    <w:rsid w:val="009D2CC9"/>
    <w:rsid w:val="009D574A"/>
    <w:rsid w:val="009D777E"/>
    <w:rsid w:val="009E45D1"/>
    <w:rsid w:val="009F1242"/>
    <w:rsid w:val="009F5B7C"/>
    <w:rsid w:val="009F5E21"/>
    <w:rsid w:val="009F6A29"/>
    <w:rsid w:val="00A01863"/>
    <w:rsid w:val="00A1515F"/>
    <w:rsid w:val="00A221F0"/>
    <w:rsid w:val="00A27F35"/>
    <w:rsid w:val="00A360E3"/>
    <w:rsid w:val="00A36FF4"/>
    <w:rsid w:val="00A37912"/>
    <w:rsid w:val="00A54F27"/>
    <w:rsid w:val="00A660A6"/>
    <w:rsid w:val="00A857A3"/>
    <w:rsid w:val="00A859E2"/>
    <w:rsid w:val="00A85CD2"/>
    <w:rsid w:val="00A90E0E"/>
    <w:rsid w:val="00A91F25"/>
    <w:rsid w:val="00A95663"/>
    <w:rsid w:val="00AB1F52"/>
    <w:rsid w:val="00AB61BD"/>
    <w:rsid w:val="00AB6F46"/>
    <w:rsid w:val="00AC44DC"/>
    <w:rsid w:val="00AC4F1C"/>
    <w:rsid w:val="00AD36AA"/>
    <w:rsid w:val="00AD3B91"/>
    <w:rsid w:val="00AD7693"/>
    <w:rsid w:val="00AE2247"/>
    <w:rsid w:val="00AE2B57"/>
    <w:rsid w:val="00AE4216"/>
    <w:rsid w:val="00AE7212"/>
    <w:rsid w:val="00AF122A"/>
    <w:rsid w:val="00AF7668"/>
    <w:rsid w:val="00B030B4"/>
    <w:rsid w:val="00B042E2"/>
    <w:rsid w:val="00B20D56"/>
    <w:rsid w:val="00B238E9"/>
    <w:rsid w:val="00B27758"/>
    <w:rsid w:val="00B331D0"/>
    <w:rsid w:val="00B445D2"/>
    <w:rsid w:val="00B44B36"/>
    <w:rsid w:val="00B50076"/>
    <w:rsid w:val="00B55D8A"/>
    <w:rsid w:val="00B652DD"/>
    <w:rsid w:val="00B65F82"/>
    <w:rsid w:val="00B70543"/>
    <w:rsid w:val="00B7082B"/>
    <w:rsid w:val="00B709D4"/>
    <w:rsid w:val="00B72763"/>
    <w:rsid w:val="00B73947"/>
    <w:rsid w:val="00B758DC"/>
    <w:rsid w:val="00B81FC9"/>
    <w:rsid w:val="00B82125"/>
    <w:rsid w:val="00B82E6A"/>
    <w:rsid w:val="00B84F01"/>
    <w:rsid w:val="00B86AD1"/>
    <w:rsid w:val="00B923A0"/>
    <w:rsid w:val="00B977BC"/>
    <w:rsid w:val="00B97B17"/>
    <w:rsid w:val="00BA6D51"/>
    <w:rsid w:val="00BB15DB"/>
    <w:rsid w:val="00BB6CC9"/>
    <w:rsid w:val="00BC628E"/>
    <w:rsid w:val="00BE5013"/>
    <w:rsid w:val="00BF0816"/>
    <w:rsid w:val="00BF08A0"/>
    <w:rsid w:val="00BF4221"/>
    <w:rsid w:val="00BF60D1"/>
    <w:rsid w:val="00C005ED"/>
    <w:rsid w:val="00C04E46"/>
    <w:rsid w:val="00C11D4E"/>
    <w:rsid w:val="00C2121E"/>
    <w:rsid w:val="00C22489"/>
    <w:rsid w:val="00C34F2C"/>
    <w:rsid w:val="00C42CCB"/>
    <w:rsid w:val="00C46A60"/>
    <w:rsid w:val="00C600AB"/>
    <w:rsid w:val="00C606B4"/>
    <w:rsid w:val="00C6317B"/>
    <w:rsid w:val="00C64EFA"/>
    <w:rsid w:val="00C804C5"/>
    <w:rsid w:val="00C83DB8"/>
    <w:rsid w:val="00CB13C2"/>
    <w:rsid w:val="00CC0D5F"/>
    <w:rsid w:val="00CC1572"/>
    <w:rsid w:val="00CC1B09"/>
    <w:rsid w:val="00CE0CF7"/>
    <w:rsid w:val="00CE2C51"/>
    <w:rsid w:val="00CF23BC"/>
    <w:rsid w:val="00CF3447"/>
    <w:rsid w:val="00D03417"/>
    <w:rsid w:val="00D058FB"/>
    <w:rsid w:val="00D114A2"/>
    <w:rsid w:val="00D24CB4"/>
    <w:rsid w:val="00D42C10"/>
    <w:rsid w:val="00D560F1"/>
    <w:rsid w:val="00D56F75"/>
    <w:rsid w:val="00D634CE"/>
    <w:rsid w:val="00D646D0"/>
    <w:rsid w:val="00D76398"/>
    <w:rsid w:val="00D772E6"/>
    <w:rsid w:val="00D800CC"/>
    <w:rsid w:val="00D86436"/>
    <w:rsid w:val="00D869C1"/>
    <w:rsid w:val="00D86C9C"/>
    <w:rsid w:val="00D90D04"/>
    <w:rsid w:val="00D91055"/>
    <w:rsid w:val="00D91195"/>
    <w:rsid w:val="00D911BE"/>
    <w:rsid w:val="00D93DEE"/>
    <w:rsid w:val="00DA4C6D"/>
    <w:rsid w:val="00DB2FA0"/>
    <w:rsid w:val="00DB3E49"/>
    <w:rsid w:val="00DB454C"/>
    <w:rsid w:val="00DB7A68"/>
    <w:rsid w:val="00DC3716"/>
    <w:rsid w:val="00DC405D"/>
    <w:rsid w:val="00DC6774"/>
    <w:rsid w:val="00DD52A5"/>
    <w:rsid w:val="00DD6200"/>
    <w:rsid w:val="00DE2666"/>
    <w:rsid w:val="00DE2A10"/>
    <w:rsid w:val="00DE349A"/>
    <w:rsid w:val="00DE7F27"/>
    <w:rsid w:val="00DF206C"/>
    <w:rsid w:val="00DF2A8F"/>
    <w:rsid w:val="00DF4E90"/>
    <w:rsid w:val="00DF52EA"/>
    <w:rsid w:val="00DF57F0"/>
    <w:rsid w:val="00DF6406"/>
    <w:rsid w:val="00E025BC"/>
    <w:rsid w:val="00E06F35"/>
    <w:rsid w:val="00E101E3"/>
    <w:rsid w:val="00E1417D"/>
    <w:rsid w:val="00E164B5"/>
    <w:rsid w:val="00E2012F"/>
    <w:rsid w:val="00E24B8A"/>
    <w:rsid w:val="00E26C41"/>
    <w:rsid w:val="00E33AD8"/>
    <w:rsid w:val="00E37460"/>
    <w:rsid w:val="00E41BC1"/>
    <w:rsid w:val="00E450BA"/>
    <w:rsid w:val="00E46081"/>
    <w:rsid w:val="00E738D0"/>
    <w:rsid w:val="00E740DE"/>
    <w:rsid w:val="00E74D29"/>
    <w:rsid w:val="00E75887"/>
    <w:rsid w:val="00E80F4B"/>
    <w:rsid w:val="00E818A6"/>
    <w:rsid w:val="00E851D1"/>
    <w:rsid w:val="00EA059C"/>
    <w:rsid w:val="00EA08B9"/>
    <w:rsid w:val="00EA289B"/>
    <w:rsid w:val="00EA4DD4"/>
    <w:rsid w:val="00EB4A62"/>
    <w:rsid w:val="00EB541A"/>
    <w:rsid w:val="00EB69ED"/>
    <w:rsid w:val="00EC1487"/>
    <w:rsid w:val="00EC30CB"/>
    <w:rsid w:val="00EC445B"/>
    <w:rsid w:val="00EC65C3"/>
    <w:rsid w:val="00EC7F50"/>
    <w:rsid w:val="00ED0C54"/>
    <w:rsid w:val="00ED2E7A"/>
    <w:rsid w:val="00ED3600"/>
    <w:rsid w:val="00ED58DE"/>
    <w:rsid w:val="00F103D7"/>
    <w:rsid w:val="00F12A66"/>
    <w:rsid w:val="00F40B40"/>
    <w:rsid w:val="00F441F2"/>
    <w:rsid w:val="00F46ADA"/>
    <w:rsid w:val="00F51DB5"/>
    <w:rsid w:val="00F6393B"/>
    <w:rsid w:val="00F64F71"/>
    <w:rsid w:val="00F73794"/>
    <w:rsid w:val="00F73974"/>
    <w:rsid w:val="00F77B6F"/>
    <w:rsid w:val="00F83E0C"/>
    <w:rsid w:val="00F911FE"/>
    <w:rsid w:val="00F92372"/>
    <w:rsid w:val="00F93E2B"/>
    <w:rsid w:val="00F93FA9"/>
    <w:rsid w:val="00F9548E"/>
    <w:rsid w:val="00F955A7"/>
    <w:rsid w:val="00FA3BBF"/>
    <w:rsid w:val="00FA414B"/>
    <w:rsid w:val="00FB3870"/>
    <w:rsid w:val="00FC1EBA"/>
    <w:rsid w:val="00FC28F2"/>
    <w:rsid w:val="00FC4210"/>
    <w:rsid w:val="00FD21D7"/>
    <w:rsid w:val="00FE207A"/>
    <w:rsid w:val="00FF49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10F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Body Text Indent 2" w:uiPriority="0"/>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15F"/>
    <w:rPr>
      <w:sz w:val="24"/>
    </w:rPr>
  </w:style>
  <w:style w:type="paragraph" w:styleId="1">
    <w:name w:val="heading 1"/>
    <w:basedOn w:val="a"/>
    <w:link w:val="10"/>
    <w:uiPriority w:val="9"/>
    <w:qFormat/>
    <w:rsid w:val="0030488B"/>
    <w:pPr>
      <w:spacing w:before="100" w:beforeAutospacing="1" w:after="100" w:afterAutospacing="1"/>
      <w:outlineLvl w:val="0"/>
    </w:pPr>
    <w:rPr>
      <w:b/>
      <w:bCs/>
      <w:kern w:val="36"/>
      <w:sz w:val="48"/>
      <w:szCs w:val="48"/>
      <w:lang w:val="x-none" w:eastAsia="x-none"/>
    </w:rPr>
  </w:style>
  <w:style w:type="paragraph" w:styleId="2">
    <w:name w:val="heading 2"/>
    <w:basedOn w:val="a"/>
    <w:next w:val="a"/>
    <w:link w:val="20"/>
    <w:uiPriority w:val="9"/>
    <w:qFormat/>
    <w:rsid w:val="0048667E"/>
    <w:pPr>
      <w:keepNext/>
      <w:jc w:val="center"/>
      <w:outlineLvl w:val="1"/>
    </w:pPr>
    <w:rPr>
      <w:b/>
      <w:bCs/>
      <w:szCs w:val="24"/>
      <w:lang w:val="x-none" w:eastAsia="x-none"/>
    </w:rPr>
  </w:style>
  <w:style w:type="paragraph" w:styleId="3">
    <w:name w:val="heading 3"/>
    <w:basedOn w:val="a"/>
    <w:next w:val="a"/>
    <w:link w:val="30"/>
    <w:uiPriority w:val="9"/>
    <w:unhideWhenUsed/>
    <w:qFormat/>
    <w:rsid w:val="007C2EC4"/>
    <w:pPr>
      <w:keepNext/>
      <w:spacing w:before="240" w:after="60"/>
      <w:outlineLvl w:val="2"/>
    </w:pPr>
    <w:rPr>
      <w:rFonts w:ascii="Calibri Light" w:hAnsi="Calibri Light"/>
      <w:b/>
      <w:bCs/>
      <w:sz w:val="26"/>
      <w:szCs w:val="26"/>
    </w:rPr>
  </w:style>
  <w:style w:type="paragraph" w:styleId="4">
    <w:name w:val="heading 4"/>
    <w:basedOn w:val="a"/>
    <w:next w:val="a"/>
    <w:link w:val="40"/>
    <w:uiPriority w:val="9"/>
    <w:qFormat/>
    <w:rsid w:val="0048667E"/>
    <w:pPr>
      <w:keepNext/>
      <w:keepLines/>
      <w:spacing w:before="200"/>
      <w:outlineLvl w:val="3"/>
    </w:pPr>
    <w:rPr>
      <w:rFonts w:ascii="Cambria" w:hAnsi="Cambria"/>
      <w:b/>
      <w:bCs/>
      <w:i/>
      <w:iCs/>
      <w:color w:val="4F81BD"/>
      <w:sz w:val="20"/>
      <w:lang w:val="x-none" w:eastAsia="x-none"/>
    </w:rPr>
  </w:style>
  <w:style w:type="paragraph" w:styleId="5">
    <w:name w:val="heading 5"/>
    <w:basedOn w:val="a"/>
    <w:next w:val="a"/>
    <w:link w:val="50"/>
    <w:uiPriority w:val="99"/>
    <w:qFormat/>
    <w:rsid w:val="0048667E"/>
    <w:pPr>
      <w:keepNext/>
      <w:jc w:val="right"/>
      <w:outlineLvl w:val="4"/>
    </w:pPr>
    <w:rPr>
      <w:b/>
      <w:bCs/>
      <w:spacing w:val="20"/>
      <w:sz w:val="32"/>
      <w:szCs w:val="32"/>
      <w:u w:val="single"/>
      <w:lang w:val="x-none" w:eastAsia="x-none"/>
    </w:rPr>
  </w:style>
  <w:style w:type="paragraph" w:styleId="6">
    <w:name w:val="heading 6"/>
    <w:basedOn w:val="a"/>
    <w:next w:val="a0"/>
    <w:link w:val="60"/>
    <w:uiPriority w:val="99"/>
    <w:qFormat/>
    <w:rsid w:val="002C3FA6"/>
    <w:pPr>
      <w:numPr>
        <w:ilvl w:val="5"/>
        <w:numId w:val="1"/>
      </w:numPr>
      <w:tabs>
        <w:tab w:val="left" w:pos="1152"/>
      </w:tabs>
      <w:suppressAutoHyphens/>
      <w:spacing w:before="240" w:after="60" w:line="100" w:lineRule="atLeast"/>
      <w:jc w:val="both"/>
      <w:outlineLvl w:val="5"/>
    </w:pPr>
    <w:rPr>
      <w:rFonts w:ascii="Calibri" w:hAnsi="Calibri" w:cs="Calibri"/>
      <w:i/>
      <w:iCs/>
      <w:sz w:val="22"/>
      <w:szCs w:val="22"/>
      <w:lang w:eastAsia="ar-SA"/>
    </w:rPr>
  </w:style>
  <w:style w:type="paragraph" w:styleId="7">
    <w:name w:val="heading 7"/>
    <w:basedOn w:val="a"/>
    <w:next w:val="a0"/>
    <w:link w:val="70"/>
    <w:uiPriority w:val="99"/>
    <w:qFormat/>
    <w:rsid w:val="002C3FA6"/>
    <w:pPr>
      <w:numPr>
        <w:ilvl w:val="6"/>
        <w:numId w:val="1"/>
      </w:numPr>
      <w:suppressAutoHyphens/>
      <w:spacing w:before="240" w:after="60" w:line="100" w:lineRule="atLeast"/>
      <w:jc w:val="center"/>
      <w:outlineLvl w:val="6"/>
    </w:pPr>
    <w:rPr>
      <w:rFonts w:ascii="Calibri" w:hAnsi="Calibri" w:cs="Calibri"/>
      <w:szCs w:val="24"/>
      <w:lang w:eastAsia="ar-SA"/>
    </w:rPr>
  </w:style>
  <w:style w:type="paragraph" w:styleId="8">
    <w:name w:val="heading 8"/>
    <w:basedOn w:val="a"/>
    <w:next w:val="a0"/>
    <w:link w:val="80"/>
    <w:uiPriority w:val="99"/>
    <w:qFormat/>
    <w:rsid w:val="002C3FA6"/>
    <w:pPr>
      <w:numPr>
        <w:ilvl w:val="7"/>
        <w:numId w:val="1"/>
      </w:numPr>
      <w:tabs>
        <w:tab w:val="left" w:pos="1440"/>
      </w:tabs>
      <w:suppressAutoHyphens/>
      <w:spacing w:before="240" w:after="60" w:line="100" w:lineRule="atLeast"/>
      <w:jc w:val="both"/>
      <w:outlineLvl w:val="7"/>
    </w:pPr>
    <w:rPr>
      <w:rFonts w:ascii="Arial" w:hAnsi="Arial" w:cs="Arial"/>
      <w:i/>
      <w:iCs/>
      <w:sz w:val="20"/>
      <w:lang w:eastAsia="ar-SA"/>
    </w:rPr>
  </w:style>
  <w:style w:type="paragraph" w:styleId="9">
    <w:name w:val="heading 9"/>
    <w:basedOn w:val="a"/>
    <w:next w:val="a0"/>
    <w:link w:val="90"/>
    <w:uiPriority w:val="99"/>
    <w:qFormat/>
    <w:rsid w:val="002C3FA6"/>
    <w:pPr>
      <w:numPr>
        <w:ilvl w:val="8"/>
        <w:numId w:val="1"/>
      </w:numPr>
      <w:tabs>
        <w:tab w:val="left" w:pos="1584"/>
      </w:tabs>
      <w:suppressAutoHyphens/>
      <w:spacing w:before="240" w:after="60" w:line="100" w:lineRule="atLeast"/>
      <w:jc w:val="both"/>
      <w:outlineLvl w:val="8"/>
    </w:pPr>
    <w:rPr>
      <w:rFonts w:ascii="Arial" w:hAnsi="Arial" w:cs="Arial"/>
      <w:b/>
      <w:bCs/>
      <w:i/>
      <w:iCs/>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30488B"/>
    <w:rPr>
      <w:b/>
      <w:bCs/>
      <w:kern w:val="36"/>
      <w:sz w:val="48"/>
      <w:szCs w:val="48"/>
    </w:rPr>
  </w:style>
  <w:style w:type="paragraph" w:styleId="a4">
    <w:name w:val="Balloon Text"/>
    <w:basedOn w:val="a"/>
    <w:link w:val="a5"/>
    <w:uiPriority w:val="99"/>
    <w:semiHidden/>
    <w:unhideWhenUsed/>
    <w:rsid w:val="00150C55"/>
    <w:rPr>
      <w:rFonts w:ascii="Tahoma" w:hAnsi="Tahoma"/>
      <w:sz w:val="16"/>
      <w:szCs w:val="16"/>
      <w:lang w:val="x-none" w:eastAsia="x-none"/>
    </w:rPr>
  </w:style>
  <w:style w:type="character" w:customStyle="1" w:styleId="a5">
    <w:name w:val="Текст выноски Знак"/>
    <w:link w:val="a4"/>
    <w:uiPriority w:val="99"/>
    <w:rsid w:val="00150C55"/>
    <w:rPr>
      <w:rFonts w:ascii="Tahoma" w:hAnsi="Tahoma" w:cs="Tahoma"/>
      <w:sz w:val="16"/>
      <w:szCs w:val="16"/>
    </w:rPr>
  </w:style>
  <w:style w:type="paragraph" w:styleId="a6">
    <w:name w:val="List Paragraph"/>
    <w:basedOn w:val="a"/>
    <w:uiPriority w:val="99"/>
    <w:qFormat/>
    <w:rsid w:val="00CE2C51"/>
    <w:pPr>
      <w:ind w:left="720"/>
      <w:contextualSpacing/>
    </w:pPr>
  </w:style>
  <w:style w:type="character" w:customStyle="1" w:styleId="a7">
    <w:name w:val="Основной текст Знак"/>
    <w:link w:val="a0"/>
    <w:uiPriority w:val="99"/>
    <w:locked/>
    <w:rsid w:val="00F441F2"/>
    <w:rPr>
      <w:bCs/>
      <w:color w:val="000000"/>
      <w:lang w:val="ru-RU" w:eastAsia="ru-RU" w:bidi="ar-SA"/>
    </w:rPr>
  </w:style>
  <w:style w:type="paragraph" w:styleId="a0">
    <w:name w:val="Body Text"/>
    <w:basedOn w:val="a"/>
    <w:link w:val="a7"/>
    <w:uiPriority w:val="99"/>
    <w:rsid w:val="00F441F2"/>
    <w:pPr>
      <w:spacing w:after="120"/>
    </w:pPr>
    <w:rPr>
      <w:bCs/>
      <w:color w:val="000000"/>
      <w:sz w:val="20"/>
    </w:rPr>
  </w:style>
  <w:style w:type="paragraph" w:customStyle="1" w:styleId="a8">
    <w:name w:val="Таблицы (моноширинный)"/>
    <w:basedOn w:val="a"/>
    <w:next w:val="a"/>
    <w:uiPriority w:val="99"/>
    <w:rsid w:val="00EA289B"/>
    <w:pPr>
      <w:widowControl w:val="0"/>
      <w:autoSpaceDE w:val="0"/>
      <w:autoSpaceDN w:val="0"/>
      <w:adjustRightInd w:val="0"/>
      <w:jc w:val="both"/>
    </w:pPr>
    <w:rPr>
      <w:rFonts w:ascii="Courier New" w:hAnsi="Courier New" w:cs="Courier New"/>
      <w:sz w:val="20"/>
    </w:rPr>
  </w:style>
  <w:style w:type="paragraph" w:styleId="a9">
    <w:name w:val="header"/>
    <w:basedOn w:val="a"/>
    <w:link w:val="aa"/>
    <w:uiPriority w:val="99"/>
    <w:rsid w:val="00EA289B"/>
    <w:pPr>
      <w:widowControl w:val="0"/>
      <w:tabs>
        <w:tab w:val="center" w:pos="4677"/>
        <w:tab w:val="right" w:pos="9355"/>
      </w:tabs>
      <w:autoSpaceDE w:val="0"/>
      <w:autoSpaceDN w:val="0"/>
      <w:adjustRightInd w:val="0"/>
      <w:ind w:firstLine="720"/>
      <w:jc w:val="both"/>
    </w:pPr>
    <w:rPr>
      <w:rFonts w:ascii="Arial" w:hAnsi="Arial"/>
      <w:sz w:val="20"/>
      <w:lang w:val="x-none" w:eastAsia="x-none"/>
    </w:rPr>
  </w:style>
  <w:style w:type="character" w:customStyle="1" w:styleId="aa">
    <w:name w:val="Верхний колонтитул Знак"/>
    <w:link w:val="a9"/>
    <w:uiPriority w:val="99"/>
    <w:rsid w:val="00EA289B"/>
    <w:rPr>
      <w:rFonts w:ascii="Arial" w:hAnsi="Arial"/>
    </w:rPr>
  </w:style>
  <w:style w:type="character" w:styleId="ab">
    <w:name w:val="Hyperlink"/>
    <w:uiPriority w:val="99"/>
    <w:unhideWhenUsed/>
    <w:rsid w:val="00EA289B"/>
    <w:rPr>
      <w:strike w:val="0"/>
      <w:dstrike w:val="0"/>
      <w:color w:val="666699"/>
      <w:u w:val="none"/>
      <w:effect w:val="none"/>
    </w:rPr>
  </w:style>
  <w:style w:type="character" w:customStyle="1" w:styleId="21">
    <w:name w:val="Заголовок №2_"/>
    <w:link w:val="22"/>
    <w:locked/>
    <w:rsid w:val="00D91195"/>
    <w:rPr>
      <w:b/>
      <w:bCs/>
      <w:sz w:val="28"/>
      <w:szCs w:val="28"/>
      <w:shd w:val="clear" w:color="auto" w:fill="FFFFFF"/>
    </w:rPr>
  </w:style>
  <w:style w:type="paragraph" w:customStyle="1" w:styleId="22">
    <w:name w:val="Заголовок №2"/>
    <w:basedOn w:val="a"/>
    <w:link w:val="21"/>
    <w:rsid w:val="00D91195"/>
    <w:pPr>
      <w:widowControl w:val="0"/>
      <w:shd w:val="clear" w:color="auto" w:fill="FFFFFF"/>
      <w:spacing w:before="600" w:line="320" w:lineRule="exact"/>
      <w:jc w:val="center"/>
      <w:outlineLvl w:val="1"/>
    </w:pPr>
    <w:rPr>
      <w:b/>
      <w:bCs/>
      <w:sz w:val="28"/>
      <w:szCs w:val="28"/>
      <w:lang w:val="x-none" w:eastAsia="x-none"/>
    </w:rPr>
  </w:style>
  <w:style w:type="character" w:customStyle="1" w:styleId="23">
    <w:name w:val="Основной текст с отступом 2 Знак"/>
    <w:link w:val="24"/>
    <w:locked/>
    <w:rsid w:val="008A39B8"/>
    <w:rPr>
      <w:rFonts w:ascii="Calibri" w:hAnsi="Calibri"/>
      <w:sz w:val="24"/>
      <w:szCs w:val="24"/>
    </w:rPr>
  </w:style>
  <w:style w:type="paragraph" w:styleId="24">
    <w:name w:val="Body Text Indent 2"/>
    <w:basedOn w:val="a"/>
    <w:link w:val="23"/>
    <w:rsid w:val="008A39B8"/>
    <w:pPr>
      <w:spacing w:after="120" w:line="480" w:lineRule="auto"/>
      <w:ind w:left="283"/>
    </w:pPr>
    <w:rPr>
      <w:rFonts w:ascii="Calibri" w:hAnsi="Calibri"/>
      <w:szCs w:val="24"/>
    </w:rPr>
  </w:style>
  <w:style w:type="character" w:customStyle="1" w:styleId="210">
    <w:name w:val="Основной текст с отступом 2 Знак1"/>
    <w:uiPriority w:val="99"/>
    <w:semiHidden/>
    <w:rsid w:val="008A39B8"/>
    <w:rPr>
      <w:sz w:val="24"/>
    </w:rPr>
  </w:style>
  <w:style w:type="character" w:customStyle="1" w:styleId="BodyTextIndent2Char1">
    <w:name w:val="Body Text Indent 2 Char1"/>
    <w:semiHidden/>
    <w:rsid w:val="008A39B8"/>
    <w:rPr>
      <w:rFonts w:cs="Times New Roman"/>
      <w:lang w:val="x-none" w:eastAsia="en-US"/>
    </w:rPr>
  </w:style>
  <w:style w:type="paragraph" w:customStyle="1" w:styleId="ConsPlusNormal">
    <w:name w:val="ConsPlusNormal"/>
    <w:link w:val="ConsPlusNormal0"/>
    <w:rsid w:val="008A39B8"/>
    <w:pPr>
      <w:autoSpaceDE w:val="0"/>
      <w:autoSpaceDN w:val="0"/>
      <w:adjustRightInd w:val="0"/>
    </w:pPr>
    <w:rPr>
      <w:sz w:val="28"/>
      <w:szCs w:val="28"/>
    </w:rPr>
  </w:style>
  <w:style w:type="paragraph" w:styleId="ac">
    <w:name w:val="footer"/>
    <w:basedOn w:val="a"/>
    <w:link w:val="ad"/>
    <w:uiPriority w:val="99"/>
    <w:rsid w:val="008A39B8"/>
    <w:pPr>
      <w:tabs>
        <w:tab w:val="center" w:pos="4677"/>
        <w:tab w:val="right" w:pos="9355"/>
      </w:tabs>
    </w:pPr>
    <w:rPr>
      <w:rFonts w:ascii="Calibri" w:hAnsi="Calibri"/>
      <w:sz w:val="22"/>
      <w:szCs w:val="22"/>
      <w:lang w:eastAsia="en-US"/>
    </w:rPr>
  </w:style>
  <w:style w:type="character" w:customStyle="1" w:styleId="ad">
    <w:name w:val="Нижний колонтитул Знак"/>
    <w:link w:val="ac"/>
    <w:uiPriority w:val="99"/>
    <w:rsid w:val="008A39B8"/>
    <w:rPr>
      <w:rFonts w:ascii="Calibri" w:hAnsi="Calibri"/>
      <w:sz w:val="22"/>
      <w:szCs w:val="22"/>
      <w:lang w:eastAsia="en-US"/>
    </w:rPr>
  </w:style>
  <w:style w:type="paragraph" w:customStyle="1" w:styleId="11">
    <w:name w:val="Абзац списка1"/>
    <w:basedOn w:val="a"/>
    <w:uiPriority w:val="99"/>
    <w:rsid w:val="008A39B8"/>
    <w:pPr>
      <w:spacing w:after="200" w:line="276" w:lineRule="auto"/>
      <w:ind w:left="720"/>
      <w:contextualSpacing/>
    </w:pPr>
    <w:rPr>
      <w:rFonts w:ascii="Calibri" w:hAnsi="Calibri"/>
      <w:sz w:val="22"/>
      <w:szCs w:val="22"/>
      <w:lang w:eastAsia="en-US"/>
    </w:rPr>
  </w:style>
  <w:style w:type="paragraph" w:styleId="ae">
    <w:name w:val="footnote text"/>
    <w:basedOn w:val="a"/>
    <w:link w:val="af"/>
    <w:uiPriority w:val="99"/>
    <w:semiHidden/>
    <w:rsid w:val="008A39B8"/>
    <w:rPr>
      <w:rFonts w:ascii="Calibri" w:hAnsi="Calibri"/>
      <w:sz w:val="20"/>
      <w:lang w:eastAsia="en-US"/>
    </w:rPr>
  </w:style>
  <w:style w:type="character" w:customStyle="1" w:styleId="af">
    <w:name w:val="Текст сноски Знак"/>
    <w:link w:val="ae"/>
    <w:uiPriority w:val="99"/>
    <w:rsid w:val="008A39B8"/>
    <w:rPr>
      <w:rFonts w:ascii="Calibri" w:hAnsi="Calibri"/>
      <w:lang w:eastAsia="en-US"/>
    </w:rPr>
  </w:style>
  <w:style w:type="character" w:styleId="af0">
    <w:name w:val="footnote reference"/>
    <w:uiPriority w:val="99"/>
    <w:semiHidden/>
    <w:rsid w:val="008A39B8"/>
    <w:rPr>
      <w:rFonts w:cs="Times New Roman"/>
      <w:vertAlign w:val="superscript"/>
    </w:rPr>
  </w:style>
  <w:style w:type="paragraph" w:customStyle="1" w:styleId="ConsPlusNonformat">
    <w:name w:val="ConsPlusNonformat"/>
    <w:rsid w:val="008A39B8"/>
    <w:pPr>
      <w:autoSpaceDE w:val="0"/>
      <w:autoSpaceDN w:val="0"/>
      <w:adjustRightInd w:val="0"/>
    </w:pPr>
    <w:rPr>
      <w:rFonts w:ascii="Courier New" w:hAnsi="Courier New" w:cs="Courier New"/>
    </w:rPr>
  </w:style>
  <w:style w:type="paragraph" w:customStyle="1" w:styleId="Standard">
    <w:name w:val="Standard"/>
    <w:rsid w:val="008A39B8"/>
    <w:pPr>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8A39B8"/>
    <w:pPr>
      <w:spacing w:after="140" w:line="288" w:lineRule="auto"/>
    </w:pPr>
  </w:style>
  <w:style w:type="character" w:customStyle="1" w:styleId="30">
    <w:name w:val="Заголовок 3 Знак"/>
    <w:link w:val="3"/>
    <w:rsid w:val="007C2EC4"/>
    <w:rPr>
      <w:rFonts w:ascii="Calibri Light" w:eastAsia="Times New Roman" w:hAnsi="Calibri Light" w:cs="Times New Roman"/>
      <w:b/>
      <w:bCs/>
      <w:sz w:val="26"/>
      <w:szCs w:val="26"/>
    </w:rPr>
  </w:style>
  <w:style w:type="paragraph" w:styleId="af1">
    <w:name w:val="Normal (Web)"/>
    <w:basedOn w:val="a"/>
    <w:uiPriority w:val="99"/>
    <w:rsid w:val="007C2EC4"/>
    <w:pPr>
      <w:spacing w:before="100" w:beforeAutospacing="1" w:after="100" w:afterAutospacing="1"/>
    </w:pPr>
    <w:rPr>
      <w:szCs w:val="24"/>
    </w:rPr>
  </w:style>
  <w:style w:type="paragraph" w:customStyle="1" w:styleId="af2">
    <w:name w:val="Содержимое таблицы"/>
    <w:basedOn w:val="a"/>
    <w:rsid w:val="006A19A2"/>
    <w:pPr>
      <w:widowControl w:val="0"/>
      <w:suppressLineNumbers/>
      <w:suppressAutoHyphens/>
    </w:pPr>
    <w:rPr>
      <w:rFonts w:ascii="Liberation Serif" w:eastAsia="Droid Sans Fallback" w:hAnsi="Liberation Serif" w:cs="FreeSans"/>
      <w:kern w:val="1"/>
      <w:szCs w:val="24"/>
      <w:lang w:eastAsia="zh-CN" w:bidi="hi-IN"/>
    </w:rPr>
  </w:style>
  <w:style w:type="character" w:customStyle="1" w:styleId="20">
    <w:name w:val="Заголовок 2 Знак"/>
    <w:link w:val="2"/>
    <w:rsid w:val="0048667E"/>
    <w:rPr>
      <w:b/>
      <w:bCs/>
      <w:sz w:val="24"/>
      <w:szCs w:val="24"/>
      <w:lang w:val="x-none" w:eastAsia="x-none"/>
    </w:rPr>
  </w:style>
  <w:style w:type="character" w:customStyle="1" w:styleId="40">
    <w:name w:val="Заголовок 4 Знак"/>
    <w:link w:val="4"/>
    <w:rsid w:val="0048667E"/>
    <w:rPr>
      <w:rFonts w:ascii="Cambria" w:hAnsi="Cambria"/>
      <w:b/>
      <w:bCs/>
      <w:i/>
      <w:iCs/>
      <w:color w:val="4F81BD"/>
      <w:lang w:val="x-none" w:eastAsia="x-none"/>
    </w:rPr>
  </w:style>
  <w:style w:type="character" w:customStyle="1" w:styleId="50">
    <w:name w:val="Заголовок 5 Знак"/>
    <w:link w:val="5"/>
    <w:uiPriority w:val="99"/>
    <w:rsid w:val="0048667E"/>
    <w:rPr>
      <w:b/>
      <w:bCs/>
      <w:spacing w:val="20"/>
      <w:sz w:val="32"/>
      <w:szCs w:val="32"/>
      <w:u w:val="single"/>
      <w:lang w:val="x-none" w:eastAsia="x-none"/>
    </w:rPr>
  </w:style>
  <w:style w:type="paragraph" w:customStyle="1" w:styleId="ConsPlusTitle">
    <w:name w:val="ConsPlusTitle"/>
    <w:uiPriority w:val="99"/>
    <w:rsid w:val="0048667E"/>
    <w:pPr>
      <w:widowControl w:val="0"/>
      <w:autoSpaceDE w:val="0"/>
      <w:autoSpaceDN w:val="0"/>
      <w:adjustRightInd w:val="0"/>
    </w:pPr>
    <w:rPr>
      <w:b/>
      <w:bCs/>
      <w:sz w:val="24"/>
      <w:szCs w:val="24"/>
    </w:rPr>
  </w:style>
  <w:style w:type="character" w:styleId="af3">
    <w:name w:val="Strong"/>
    <w:uiPriority w:val="99"/>
    <w:qFormat/>
    <w:rsid w:val="0048667E"/>
    <w:rPr>
      <w:b/>
      <w:bCs/>
    </w:rPr>
  </w:style>
  <w:style w:type="paragraph" w:customStyle="1" w:styleId="12">
    <w:name w:val="Обычный1"/>
    <w:uiPriority w:val="99"/>
    <w:rsid w:val="0048667E"/>
    <w:pPr>
      <w:snapToGrid w:val="0"/>
    </w:pPr>
    <w:rPr>
      <w:rFonts w:ascii="Arial" w:hAnsi="Arial" w:cs="Arial"/>
      <w:sz w:val="18"/>
      <w:szCs w:val="18"/>
    </w:rPr>
  </w:style>
  <w:style w:type="paragraph" w:customStyle="1" w:styleId="Heading">
    <w:name w:val="Heading"/>
    <w:uiPriority w:val="99"/>
    <w:rsid w:val="0048667E"/>
    <w:pPr>
      <w:snapToGrid w:val="0"/>
    </w:pPr>
    <w:rPr>
      <w:rFonts w:ascii="Arial" w:hAnsi="Arial" w:cs="Arial"/>
      <w:b/>
      <w:bCs/>
      <w:sz w:val="22"/>
      <w:szCs w:val="22"/>
    </w:rPr>
  </w:style>
  <w:style w:type="paragraph" w:customStyle="1" w:styleId="Preformat">
    <w:name w:val="Preformat"/>
    <w:uiPriority w:val="99"/>
    <w:rsid w:val="0048667E"/>
    <w:pPr>
      <w:snapToGrid w:val="0"/>
    </w:pPr>
    <w:rPr>
      <w:rFonts w:ascii="Courier New" w:hAnsi="Courier New" w:cs="Courier New"/>
    </w:rPr>
  </w:style>
  <w:style w:type="paragraph" w:customStyle="1" w:styleId="formattext">
    <w:name w:val="formattext"/>
    <w:uiPriority w:val="99"/>
    <w:rsid w:val="0048667E"/>
    <w:pPr>
      <w:widowControl w:val="0"/>
      <w:autoSpaceDE w:val="0"/>
      <w:autoSpaceDN w:val="0"/>
      <w:adjustRightInd w:val="0"/>
    </w:pPr>
    <w:rPr>
      <w:sz w:val="18"/>
      <w:szCs w:val="18"/>
    </w:rPr>
  </w:style>
  <w:style w:type="paragraph" w:styleId="af4">
    <w:name w:val="Body Text Indent"/>
    <w:basedOn w:val="a"/>
    <w:link w:val="af5"/>
    <w:uiPriority w:val="99"/>
    <w:rsid w:val="0048667E"/>
    <w:pPr>
      <w:ind w:firstLine="709"/>
      <w:jc w:val="both"/>
    </w:pPr>
    <w:rPr>
      <w:rFonts w:ascii="Times New Roman CYR" w:hAnsi="Times New Roman CYR"/>
      <w:sz w:val="20"/>
      <w:lang w:val="x-none" w:eastAsia="x-none"/>
    </w:rPr>
  </w:style>
  <w:style w:type="character" w:customStyle="1" w:styleId="af5">
    <w:name w:val="Основной текст с отступом Знак"/>
    <w:link w:val="af4"/>
    <w:uiPriority w:val="99"/>
    <w:rsid w:val="0048667E"/>
    <w:rPr>
      <w:rFonts w:ascii="Times New Roman CYR" w:hAnsi="Times New Roman CYR"/>
      <w:lang w:val="x-none" w:eastAsia="x-none"/>
    </w:rPr>
  </w:style>
  <w:style w:type="paragraph" w:styleId="af6">
    <w:name w:val="No Spacing"/>
    <w:uiPriority w:val="99"/>
    <w:qFormat/>
    <w:rsid w:val="0048667E"/>
  </w:style>
  <w:style w:type="paragraph" w:customStyle="1" w:styleId="headertext">
    <w:name w:val="headertext"/>
    <w:uiPriority w:val="99"/>
    <w:rsid w:val="0048667E"/>
    <w:pPr>
      <w:widowControl w:val="0"/>
      <w:autoSpaceDE w:val="0"/>
      <w:autoSpaceDN w:val="0"/>
      <w:adjustRightInd w:val="0"/>
    </w:pPr>
    <w:rPr>
      <w:rFonts w:ascii="Arial" w:hAnsi="Arial" w:cs="Arial"/>
      <w:b/>
      <w:bCs/>
      <w:sz w:val="22"/>
      <w:szCs w:val="22"/>
    </w:rPr>
  </w:style>
  <w:style w:type="character" w:styleId="af7">
    <w:name w:val="Emphasis"/>
    <w:uiPriority w:val="99"/>
    <w:qFormat/>
    <w:rsid w:val="0048667E"/>
    <w:rPr>
      <w:i/>
      <w:iCs/>
    </w:rPr>
  </w:style>
  <w:style w:type="paragraph" w:customStyle="1" w:styleId="af8">
    <w:basedOn w:val="a"/>
    <w:next w:val="af9"/>
    <w:link w:val="afa"/>
    <w:qFormat/>
    <w:rsid w:val="0048667E"/>
    <w:pPr>
      <w:jc w:val="center"/>
    </w:pPr>
    <w:rPr>
      <w:sz w:val="28"/>
      <w:szCs w:val="24"/>
      <w:lang w:val="x-none" w:eastAsia="x-none"/>
    </w:rPr>
  </w:style>
  <w:style w:type="character" w:customStyle="1" w:styleId="afa">
    <w:name w:val="Название Знак"/>
    <w:link w:val="af8"/>
    <w:uiPriority w:val="99"/>
    <w:rsid w:val="0048667E"/>
    <w:rPr>
      <w:rFonts w:ascii="Times New Roman" w:hAnsi="Times New Roman"/>
      <w:sz w:val="28"/>
      <w:szCs w:val="24"/>
      <w:lang w:val="x-none" w:eastAsia="x-none"/>
    </w:rPr>
  </w:style>
  <w:style w:type="character" w:customStyle="1" w:styleId="blk">
    <w:name w:val="blk"/>
    <w:uiPriority w:val="99"/>
    <w:rsid w:val="0048667E"/>
  </w:style>
  <w:style w:type="character" w:customStyle="1" w:styleId="13">
    <w:name w:val="Основной текст1"/>
    <w:rsid w:val="0048667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styleId="af9">
    <w:name w:val="Title"/>
    <w:basedOn w:val="a"/>
    <w:next w:val="a"/>
    <w:link w:val="14"/>
    <w:uiPriority w:val="99"/>
    <w:qFormat/>
    <w:rsid w:val="0048667E"/>
    <w:pPr>
      <w:spacing w:before="240" w:after="60"/>
      <w:jc w:val="center"/>
      <w:outlineLvl w:val="0"/>
    </w:pPr>
    <w:rPr>
      <w:rFonts w:ascii="Calibri Light" w:hAnsi="Calibri Light"/>
      <w:b/>
      <w:bCs/>
      <w:kern w:val="28"/>
      <w:sz w:val="32"/>
      <w:szCs w:val="32"/>
    </w:rPr>
  </w:style>
  <w:style w:type="character" w:customStyle="1" w:styleId="14">
    <w:name w:val="Название Знак1"/>
    <w:link w:val="af9"/>
    <w:uiPriority w:val="10"/>
    <w:rsid w:val="0048667E"/>
    <w:rPr>
      <w:rFonts w:ascii="Calibri Light" w:eastAsia="Times New Roman" w:hAnsi="Calibri Light" w:cs="Times New Roman"/>
      <w:b/>
      <w:bCs/>
      <w:kern w:val="28"/>
      <w:sz w:val="32"/>
      <w:szCs w:val="32"/>
    </w:rPr>
  </w:style>
  <w:style w:type="table" w:styleId="afb">
    <w:name w:val="Table Grid"/>
    <w:basedOn w:val="a2"/>
    <w:rsid w:val="00034C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0170E0"/>
    <w:rPr>
      <w:sz w:val="28"/>
      <w:szCs w:val="28"/>
    </w:rPr>
  </w:style>
  <w:style w:type="paragraph" w:styleId="HTML">
    <w:name w:val="HTML Preformatted"/>
    <w:basedOn w:val="a"/>
    <w:link w:val="HTML0"/>
    <w:uiPriority w:val="99"/>
    <w:unhideWhenUsed/>
    <w:rsid w:val="00DC3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rPr>
  </w:style>
  <w:style w:type="character" w:customStyle="1" w:styleId="HTML0">
    <w:name w:val="Стандартный HTML Знак"/>
    <w:link w:val="HTML"/>
    <w:uiPriority w:val="99"/>
    <w:rsid w:val="00DC3716"/>
    <w:rPr>
      <w:rFonts w:ascii="Courier New" w:hAnsi="Courier New"/>
      <w:lang w:val="x-none"/>
    </w:rPr>
  </w:style>
  <w:style w:type="paragraph" w:customStyle="1" w:styleId="81">
    <w:name w:val="Стиль8"/>
    <w:basedOn w:val="a"/>
    <w:rsid w:val="00DC3716"/>
    <w:rPr>
      <w:rFonts w:eastAsia="Calibri"/>
      <w:noProof/>
      <w:sz w:val="28"/>
      <w:szCs w:val="28"/>
    </w:rPr>
  </w:style>
  <w:style w:type="character" w:customStyle="1" w:styleId="afc">
    <w:name w:val="Гипертекстовая ссылка"/>
    <w:uiPriority w:val="99"/>
    <w:rsid w:val="008F2C0F"/>
    <w:rPr>
      <w:b w:val="0"/>
      <w:bCs w:val="0"/>
      <w:color w:val="106BBE"/>
    </w:rPr>
  </w:style>
  <w:style w:type="paragraph" w:customStyle="1" w:styleId="afd">
    <w:name w:val="Прижатый влево"/>
    <w:basedOn w:val="a"/>
    <w:next w:val="a"/>
    <w:uiPriority w:val="99"/>
    <w:rsid w:val="001860E5"/>
    <w:pPr>
      <w:widowControl w:val="0"/>
      <w:autoSpaceDE w:val="0"/>
      <w:autoSpaceDN w:val="0"/>
      <w:adjustRightInd w:val="0"/>
    </w:pPr>
    <w:rPr>
      <w:rFonts w:ascii="Times New Roman CYR" w:hAnsi="Times New Roman CYR" w:cs="Times New Roman CYR"/>
      <w:szCs w:val="24"/>
    </w:rPr>
  </w:style>
  <w:style w:type="paragraph" w:customStyle="1" w:styleId="afe">
    <w:name w:val="Нормальный (таблица)"/>
    <w:basedOn w:val="a"/>
    <w:next w:val="a"/>
    <w:uiPriority w:val="99"/>
    <w:rsid w:val="007841B9"/>
    <w:pPr>
      <w:widowControl w:val="0"/>
      <w:autoSpaceDE w:val="0"/>
      <w:autoSpaceDN w:val="0"/>
      <w:adjustRightInd w:val="0"/>
      <w:jc w:val="both"/>
    </w:pPr>
    <w:rPr>
      <w:rFonts w:ascii="Times New Roman CYR" w:hAnsi="Times New Roman CYR" w:cs="Times New Roman CYR"/>
      <w:szCs w:val="24"/>
    </w:rPr>
  </w:style>
  <w:style w:type="paragraph" w:customStyle="1" w:styleId="ConsPlusCell">
    <w:name w:val="ConsPlusCell"/>
    <w:uiPriority w:val="99"/>
    <w:rsid w:val="004615A4"/>
    <w:pPr>
      <w:widowControl w:val="0"/>
      <w:autoSpaceDE w:val="0"/>
      <w:autoSpaceDN w:val="0"/>
      <w:adjustRightInd w:val="0"/>
    </w:pPr>
    <w:rPr>
      <w:rFonts w:ascii="Calibri" w:eastAsiaTheme="minorEastAsia" w:hAnsi="Calibri" w:cs="Calibri"/>
      <w:sz w:val="22"/>
      <w:szCs w:val="22"/>
    </w:rPr>
  </w:style>
  <w:style w:type="paragraph" w:customStyle="1" w:styleId="aff">
    <w:name w:val="Знак Знак Знак Знак"/>
    <w:basedOn w:val="a"/>
    <w:uiPriority w:val="99"/>
    <w:rsid w:val="002C3FA6"/>
    <w:rPr>
      <w:rFonts w:ascii="Verdana" w:hAnsi="Verdana" w:cs="Verdana"/>
      <w:sz w:val="20"/>
      <w:lang w:val="en-US" w:eastAsia="en-US"/>
    </w:rPr>
  </w:style>
  <w:style w:type="character" w:customStyle="1" w:styleId="60">
    <w:name w:val="Заголовок 6 Знак"/>
    <w:basedOn w:val="a1"/>
    <w:link w:val="6"/>
    <w:uiPriority w:val="99"/>
    <w:rsid w:val="002C3FA6"/>
    <w:rPr>
      <w:rFonts w:ascii="Calibri" w:hAnsi="Calibri" w:cs="Calibri"/>
      <w:i/>
      <w:iCs/>
      <w:sz w:val="22"/>
      <w:szCs w:val="22"/>
      <w:lang w:eastAsia="ar-SA"/>
    </w:rPr>
  </w:style>
  <w:style w:type="character" w:customStyle="1" w:styleId="70">
    <w:name w:val="Заголовок 7 Знак"/>
    <w:basedOn w:val="a1"/>
    <w:link w:val="7"/>
    <w:uiPriority w:val="99"/>
    <w:rsid w:val="002C3FA6"/>
    <w:rPr>
      <w:rFonts w:ascii="Calibri" w:hAnsi="Calibri" w:cs="Calibri"/>
      <w:sz w:val="24"/>
      <w:szCs w:val="24"/>
      <w:lang w:eastAsia="ar-SA"/>
    </w:rPr>
  </w:style>
  <w:style w:type="character" w:customStyle="1" w:styleId="80">
    <w:name w:val="Заголовок 8 Знак"/>
    <w:basedOn w:val="a1"/>
    <w:link w:val="8"/>
    <w:uiPriority w:val="99"/>
    <w:rsid w:val="002C3FA6"/>
    <w:rPr>
      <w:rFonts w:ascii="Arial" w:hAnsi="Arial" w:cs="Arial"/>
      <w:i/>
      <w:iCs/>
      <w:lang w:eastAsia="ar-SA"/>
    </w:rPr>
  </w:style>
  <w:style w:type="character" w:customStyle="1" w:styleId="90">
    <w:name w:val="Заголовок 9 Знак"/>
    <w:basedOn w:val="a1"/>
    <w:link w:val="9"/>
    <w:uiPriority w:val="99"/>
    <w:rsid w:val="002C3FA6"/>
    <w:rPr>
      <w:rFonts w:ascii="Arial" w:hAnsi="Arial" w:cs="Arial"/>
      <w:b/>
      <w:bCs/>
      <w:i/>
      <w:iCs/>
      <w:sz w:val="18"/>
      <w:szCs w:val="18"/>
      <w:lang w:eastAsia="ar-SA"/>
    </w:rPr>
  </w:style>
  <w:style w:type="character" w:customStyle="1" w:styleId="110">
    <w:name w:val="Заголовок 1 Знак1"/>
    <w:uiPriority w:val="99"/>
    <w:rsid w:val="002C3FA6"/>
    <w:rPr>
      <w:rFonts w:ascii="Times New Roman" w:hAnsi="Times New Roman"/>
      <w:b/>
      <w:i/>
      <w:sz w:val="24"/>
    </w:rPr>
  </w:style>
  <w:style w:type="character" w:customStyle="1" w:styleId="230">
    <w:name w:val="Заголовок 2 Знак3"/>
    <w:uiPriority w:val="99"/>
    <w:rsid w:val="002C3FA6"/>
    <w:rPr>
      <w:rFonts w:ascii="Arial" w:hAnsi="Arial"/>
      <w:b/>
      <w:i/>
      <w:sz w:val="28"/>
    </w:rPr>
  </w:style>
  <w:style w:type="character" w:styleId="aff0">
    <w:name w:val="page number"/>
    <w:basedOn w:val="a1"/>
    <w:uiPriority w:val="99"/>
    <w:rsid w:val="002C3FA6"/>
    <w:rPr>
      <w:rFonts w:cs="Times New Roman"/>
    </w:rPr>
  </w:style>
  <w:style w:type="character" w:customStyle="1" w:styleId="41">
    <w:name w:val="Знак Знак4"/>
    <w:uiPriority w:val="99"/>
    <w:rsid w:val="002C3FA6"/>
    <w:rPr>
      <w:rFonts w:ascii="Arial" w:hAnsi="Arial"/>
      <w:sz w:val="24"/>
      <w:lang w:val="ru-RU" w:eastAsia="ar-SA" w:bidi="ar-SA"/>
    </w:rPr>
  </w:style>
  <w:style w:type="character" w:customStyle="1" w:styleId="25">
    <w:name w:val="Основной текст 2 Знак"/>
    <w:basedOn w:val="a1"/>
    <w:uiPriority w:val="99"/>
    <w:rsid w:val="002C3FA6"/>
    <w:rPr>
      <w:rFonts w:ascii="Times New Roman" w:hAnsi="Times New Roman" w:cs="Times New Roman"/>
      <w:b/>
      <w:bCs/>
      <w:sz w:val="24"/>
      <w:szCs w:val="24"/>
    </w:rPr>
  </w:style>
  <w:style w:type="character" w:customStyle="1" w:styleId="aff1">
    <w:name w:val="Подпись Знак"/>
    <w:basedOn w:val="a1"/>
    <w:uiPriority w:val="99"/>
    <w:rsid w:val="002C3FA6"/>
    <w:rPr>
      <w:rFonts w:ascii="Times New Roman" w:hAnsi="Times New Roman" w:cs="Times New Roman"/>
      <w:b/>
      <w:bCs/>
      <w:sz w:val="28"/>
      <w:szCs w:val="28"/>
    </w:rPr>
  </w:style>
  <w:style w:type="character" w:customStyle="1" w:styleId="aff2">
    <w:name w:val="Красная строка Знак"/>
    <w:basedOn w:val="a7"/>
    <w:uiPriority w:val="99"/>
    <w:rsid w:val="002C3FA6"/>
    <w:rPr>
      <w:rFonts w:ascii="Times New Roman" w:hAnsi="Times New Roman" w:cs="Times New Roman"/>
      <w:bCs w:val="0"/>
      <w:color w:val="000000"/>
      <w:sz w:val="24"/>
      <w:szCs w:val="24"/>
      <w:lang w:val="ru-RU" w:eastAsia="ru-RU" w:bidi="ar-SA"/>
    </w:rPr>
  </w:style>
  <w:style w:type="character" w:customStyle="1" w:styleId="31">
    <w:name w:val="Основной текст 3 Знак"/>
    <w:basedOn w:val="a1"/>
    <w:uiPriority w:val="99"/>
    <w:rsid w:val="002C3FA6"/>
    <w:rPr>
      <w:rFonts w:ascii="Times New Roman" w:hAnsi="Times New Roman" w:cs="Times New Roman"/>
      <w:sz w:val="16"/>
      <w:szCs w:val="16"/>
    </w:rPr>
  </w:style>
  <w:style w:type="character" w:customStyle="1" w:styleId="BodyTextIndentChar">
    <w:name w:val="Body Text Indent Char"/>
    <w:uiPriority w:val="99"/>
    <w:rsid w:val="002C3FA6"/>
    <w:rPr>
      <w:sz w:val="24"/>
      <w:lang w:val="ru-RU" w:eastAsia="ar-SA" w:bidi="ar-SA"/>
    </w:rPr>
  </w:style>
  <w:style w:type="character" w:customStyle="1" w:styleId="BodyTextChar">
    <w:name w:val="Body Text Char"/>
    <w:uiPriority w:val="99"/>
    <w:rsid w:val="002C3FA6"/>
    <w:rPr>
      <w:sz w:val="24"/>
      <w:lang w:val="ru-RU" w:eastAsia="ar-SA" w:bidi="ar-SA"/>
    </w:rPr>
  </w:style>
  <w:style w:type="character" w:customStyle="1" w:styleId="FontStyle13">
    <w:name w:val="Font Style13"/>
    <w:uiPriority w:val="99"/>
    <w:rsid w:val="002C3FA6"/>
    <w:rPr>
      <w:rFonts w:ascii="Times New Roman" w:hAnsi="Times New Roman"/>
      <w:sz w:val="22"/>
    </w:rPr>
  </w:style>
  <w:style w:type="character" w:styleId="aff3">
    <w:name w:val="FollowedHyperlink"/>
    <w:basedOn w:val="a1"/>
    <w:uiPriority w:val="99"/>
    <w:rsid w:val="002C3FA6"/>
    <w:rPr>
      <w:rFonts w:cs="Times New Roman"/>
      <w:color w:val="800080"/>
      <w:u w:val="single"/>
    </w:rPr>
  </w:style>
  <w:style w:type="character" w:customStyle="1" w:styleId="aff4">
    <w:name w:val="Знак Знак"/>
    <w:uiPriority w:val="99"/>
    <w:rsid w:val="002C3FA6"/>
    <w:rPr>
      <w:rFonts w:ascii="Tahoma" w:hAnsi="Tahoma"/>
      <w:sz w:val="20"/>
      <w:lang w:val="en-US" w:eastAsia="x-none"/>
    </w:rPr>
  </w:style>
  <w:style w:type="character" w:customStyle="1" w:styleId="35">
    <w:name w:val="Знак Знак35"/>
    <w:uiPriority w:val="99"/>
    <w:rsid w:val="002C3FA6"/>
    <w:rPr>
      <w:rFonts w:ascii="Arial" w:hAnsi="Arial"/>
      <w:b/>
      <w:i/>
      <w:sz w:val="28"/>
      <w:lang w:val="en-US" w:eastAsia="x-none"/>
    </w:rPr>
  </w:style>
  <w:style w:type="character" w:customStyle="1" w:styleId="34">
    <w:name w:val="Знак Знак34"/>
    <w:uiPriority w:val="99"/>
    <w:rsid w:val="002C3FA6"/>
    <w:rPr>
      <w:rFonts w:ascii="Arial" w:hAnsi="Arial"/>
      <w:b/>
      <w:sz w:val="26"/>
      <w:lang w:val="en-US" w:eastAsia="x-none"/>
    </w:rPr>
  </w:style>
  <w:style w:type="character" w:customStyle="1" w:styleId="33">
    <w:name w:val="Знак Знак33"/>
    <w:uiPriority w:val="99"/>
    <w:rsid w:val="002C3FA6"/>
    <w:rPr>
      <w:rFonts w:ascii="Times New Roman" w:hAnsi="Times New Roman"/>
      <w:b/>
      <w:sz w:val="20"/>
      <w:lang w:val="en-US" w:eastAsia="x-none"/>
    </w:rPr>
  </w:style>
  <w:style w:type="character" w:customStyle="1" w:styleId="32">
    <w:name w:val="Знак Знак32"/>
    <w:uiPriority w:val="99"/>
    <w:rsid w:val="002C3FA6"/>
    <w:rPr>
      <w:rFonts w:ascii="Times New Roman" w:hAnsi="Times New Roman"/>
      <w:b/>
      <w:i/>
      <w:sz w:val="26"/>
      <w:lang w:val="en-US" w:eastAsia="x-none"/>
    </w:rPr>
  </w:style>
  <w:style w:type="character" w:customStyle="1" w:styleId="aff5">
    <w:name w:val="Текст примечания Знак"/>
    <w:basedOn w:val="a1"/>
    <w:uiPriority w:val="99"/>
    <w:rsid w:val="002C3FA6"/>
    <w:rPr>
      <w:rFonts w:ascii="Calibri" w:hAnsi="Calibri" w:cs="Calibri"/>
      <w:sz w:val="20"/>
      <w:szCs w:val="20"/>
    </w:rPr>
  </w:style>
  <w:style w:type="character" w:customStyle="1" w:styleId="aff6">
    <w:name w:val="Тема примечания Знак"/>
    <w:basedOn w:val="aff5"/>
    <w:uiPriority w:val="99"/>
    <w:rsid w:val="002C3FA6"/>
    <w:rPr>
      <w:rFonts w:ascii="Calibri" w:hAnsi="Calibri" w:cs="Calibri"/>
      <w:b/>
      <w:bCs/>
      <w:sz w:val="20"/>
      <w:szCs w:val="20"/>
    </w:rPr>
  </w:style>
  <w:style w:type="character" w:customStyle="1" w:styleId="u">
    <w:name w:val="u"/>
    <w:uiPriority w:val="99"/>
    <w:rsid w:val="002C3FA6"/>
  </w:style>
  <w:style w:type="character" w:customStyle="1" w:styleId="17">
    <w:name w:val="Знак Знак17"/>
    <w:uiPriority w:val="99"/>
    <w:rsid w:val="002C3FA6"/>
    <w:rPr>
      <w:rFonts w:eastAsia="Times New Roman"/>
      <w:i/>
      <w:sz w:val="22"/>
      <w:lang w:val="ru-RU" w:eastAsia="x-none"/>
    </w:rPr>
  </w:style>
  <w:style w:type="character" w:customStyle="1" w:styleId="16">
    <w:name w:val="Знак Знак16"/>
    <w:uiPriority w:val="99"/>
    <w:rsid w:val="002C3FA6"/>
    <w:rPr>
      <w:rFonts w:ascii="Arial" w:hAnsi="Arial"/>
      <w:lang w:val="ru-RU" w:eastAsia="x-none"/>
    </w:rPr>
  </w:style>
  <w:style w:type="character" w:customStyle="1" w:styleId="15">
    <w:name w:val="бпОсновной текст Знак Знак1"/>
    <w:uiPriority w:val="99"/>
    <w:rsid w:val="002C3FA6"/>
    <w:rPr>
      <w:rFonts w:ascii="Times New Roman" w:hAnsi="Times New Roman"/>
      <w:sz w:val="24"/>
      <w:lang w:val="en-US" w:eastAsia="x-none"/>
    </w:rPr>
  </w:style>
  <w:style w:type="character" w:customStyle="1" w:styleId="36">
    <w:name w:val="Основной текст с отступом 3 Знак"/>
    <w:basedOn w:val="a1"/>
    <w:uiPriority w:val="99"/>
    <w:rsid w:val="002C3FA6"/>
    <w:rPr>
      <w:rFonts w:ascii="Times New Roman" w:hAnsi="Times New Roman" w:cs="Times New Roman"/>
      <w:sz w:val="16"/>
      <w:szCs w:val="16"/>
    </w:rPr>
  </w:style>
  <w:style w:type="character" w:customStyle="1" w:styleId="aff7">
    <w:name w:val="Текст Знак"/>
    <w:basedOn w:val="a1"/>
    <w:uiPriority w:val="99"/>
    <w:rsid w:val="002C3FA6"/>
    <w:rPr>
      <w:rFonts w:ascii="Courier New" w:hAnsi="Courier New" w:cs="Courier New"/>
      <w:sz w:val="20"/>
      <w:szCs w:val="20"/>
    </w:rPr>
  </w:style>
  <w:style w:type="character" w:customStyle="1" w:styleId="18">
    <w:name w:val="Обычный1 Знак"/>
    <w:uiPriority w:val="99"/>
    <w:rsid w:val="002C3FA6"/>
    <w:rPr>
      <w:rFonts w:ascii="Times New Roman" w:hAnsi="Times New Roman"/>
      <w:sz w:val="20"/>
    </w:rPr>
  </w:style>
  <w:style w:type="character" w:customStyle="1" w:styleId="Heading1Char">
    <w:name w:val="Heading 1 Char"/>
    <w:uiPriority w:val="99"/>
    <w:rsid w:val="002C3FA6"/>
    <w:rPr>
      <w:rFonts w:ascii="Arial" w:hAnsi="Arial"/>
      <w:b/>
      <w:color w:val="000080"/>
      <w:lang w:val="ru-RU" w:eastAsia="x-none"/>
    </w:rPr>
  </w:style>
  <w:style w:type="character" w:customStyle="1" w:styleId="Heading2Char">
    <w:name w:val="Heading 2 Char"/>
    <w:uiPriority w:val="99"/>
    <w:rsid w:val="002C3FA6"/>
    <w:rPr>
      <w:rFonts w:ascii="Arial" w:hAnsi="Arial"/>
      <w:sz w:val="24"/>
      <w:lang w:val="ru-RU" w:eastAsia="x-none"/>
    </w:rPr>
  </w:style>
  <w:style w:type="character" w:customStyle="1" w:styleId="Heading3Char">
    <w:name w:val="Heading 3 Char"/>
    <w:uiPriority w:val="99"/>
    <w:rsid w:val="002C3FA6"/>
    <w:rPr>
      <w:rFonts w:ascii="Arial" w:hAnsi="Arial"/>
      <w:b/>
      <w:sz w:val="24"/>
      <w:lang w:val="ru-RU" w:eastAsia="x-none"/>
    </w:rPr>
  </w:style>
  <w:style w:type="character" w:customStyle="1" w:styleId="Heading4Char">
    <w:name w:val="Heading 4 Char"/>
    <w:uiPriority w:val="99"/>
    <w:rsid w:val="002C3FA6"/>
    <w:rPr>
      <w:sz w:val="24"/>
      <w:lang w:val="ru-RU" w:eastAsia="x-none"/>
    </w:rPr>
  </w:style>
  <w:style w:type="character" w:customStyle="1" w:styleId="BodyTextChar1">
    <w:name w:val="Body Text Char1"/>
    <w:uiPriority w:val="99"/>
    <w:rsid w:val="002C3FA6"/>
    <w:rPr>
      <w:sz w:val="24"/>
      <w:lang w:val="ru-RU" w:eastAsia="x-none"/>
    </w:rPr>
  </w:style>
  <w:style w:type="character" w:customStyle="1" w:styleId="BodyTextIndentChar1">
    <w:name w:val="Body Text Indent Char1"/>
    <w:uiPriority w:val="99"/>
    <w:rsid w:val="002C3FA6"/>
    <w:rPr>
      <w:sz w:val="24"/>
      <w:lang w:val="ru-RU" w:eastAsia="x-none"/>
    </w:rPr>
  </w:style>
  <w:style w:type="character" w:customStyle="1" w:styleId="150">
    <w:name w:val="Знак Знак15"/>
    <w:uiPriority w:val="99"/>
    <w:rsid w:val="002C3FA6"/>
    <w:rPr>
      <w:rFonts w:ascii="Times New Roman" w:hAnsi="Times New Roman"/>
      <w:sz w:val="24"/>
      <w:lang w:val="en-US" w:eastAsia="x-none"/>
    </w:rPr>
  </w:style>
  <w:style w:type="character" w:customStyle="1" w:styleId="HeaderChar">
    <w:name w:val="Header Char"/>
    <w:uiPriority w:val="99"/>
    <w:rsid w:val="002C3FA6"/>
    <w:rPr>
      <w:sz w:val="24"/>
      <w:lang w:val="ru-RU" w:eastAsia="ar-SA" w:bidi="ar-SA"/>
    </w:rPr>
  </w:style>
  <w:style w:type="character" w:customStyle="1" w:styleId="FooterChar">
    <w:name w:val="Footer Char"/>
    <w:uiPriority w:val="99"/>
    <w:rsid w:val="002C3FA6"/>
    <w:rPr>
      <w:sz w:val="24"/>
      <w:lang w:val="ru-RU" w:eastAsia="ar-SA" w:bidi="ar-SA"/>
    </w:rPr>
  </w:style>
  <w:style w:type="character" w:customStyle="1" w:styleId="120">
    <w:name w:val="Знак Знак12"/>
    <w:uiPriority w:val="99"/>
    <w:rsid w:val="002C3FA6"/>
    <w:rPr>
      <w:rFonts w:ascii="Arial" w:hAnsi="Arial"/>
      <w:b/>
      <w:color w:val="000080"/>
      <w:sz w:val="20"/>
      <w:lang w:val="en-US" w:eastAsia="x-none"/>
    </w:rPr>
  </w:style>
  <w:style w:type="character" w:customStyle="1" w:styleId="SignatureChar">
    <w:name w:val="Signature Char"/>
    <w:uiPriority w:val="99"/>
    <w:rsid w:val="002C3FA6"/>
    <w:rPr>
      <w:b/>
      <w:sz w:val="28"/>
      <w:lang w:val="ru-RU" w:eastAsia="x-none"/>
    </w:rPr>
  </w:style>
  <w:style w:type="character" w:customStyle="1" w:styleId="aff8">
    <w:name w:val="Цветовое выделение"/>
    <w:uiPriority w:val="99"/>
    <w:rsid w:val="002C3FA6"/>
    <w:rPr>
      <w:b/>
      <w:color w:val="000080"/>
      <w:sz w:val="20"/>
    </w:rPr>
  </w:style>
  <w:style w:type="character" w:customStyle="1" w:styleId="aff9">
    <w:name w:val="Продолжение ссылки"/>
    <w:basedOn w:val="afc"/>
    <w:uiPriority w:val="99"/>
    <w:rsid w:val="002C3FA6"/>
    <w:rPr>
      <w:rFonts w:cs="Times New Roman"/>
      <w:b/>
      <w:bCs/>
      <w:color w:val="008000"/>
      <w:sz w:val="20"/>
      <w:szCs w:val="20"/>
      <w:u w:val="single"/>
    </w:rPr>
  </w:style>
  <w:style w:type="character" w:customStyle="1" w:styleId="BodyTextFirstIndentChar">
    <w:name w:val="Body Text First Indent Char"/>
    <w:basedOn w:val="BodyTextChar1"/>
    <w:uiPriority w:val="99"/>
    <w:rsid w:val="002C3FA6"/>
    <w:rPr>
      <w:rFonts w:cs="Times New Roman"/>
      <w:sz w:val="24"/>
      <w:szCs w:val="24"/>
      <w:lang w:val="ru-RU" w:eastAsia="x-none"/>
    </w:rPr>
  </w:style>
  <w:style w:type="character" w:customStyle="1" w:styleId="BodyText2Char">
    <w:name w:val="Body Text 2 Char"/>
    <w:uiPriority w:val="99"/>
    <w:rsid w:val="002C3FA6"/>
    <w:rPr>
      <w:sz w:val="24"/>
      <w:lang w:val="ru-RU" w:eastAsia="x-none"/>
    </w:rPr>
  </w:style>
  <w:style w:type="character" w:customStyle="1" w:styleId="BodyText3Char">
    <w:name w:val="Body Text 3 Char"/>
    <w:uiPriority w:val="99"/>
    <w:rsid w:val="002C3FA6"/>
    <w:rPr>
      <w:sz w:val="16"/>
      <w:lang w:val="ru-RU" w:eastAsia="x-none"/>
    </w:rPr>
  </w:style>
  <w:style w:type="character" w:customStyle="1" w:styleId="27">
    <w:name w:val="Знак Знак27"/>
    <w:uiPriority w:val="99"/>
    <w:rsid w:val="002C3FA6"/>
    <w:rPr>
      <w:sz w:val="28"/>
      <w:lang w:val="ru-RU" w:eastAsia="x-none"/>
    </w:rPr>
  </w:style>
  <w:style w:type="character" w:customStyle="1" w:styleId="26">
    <w:name w:val="Знак Знак26"/>
    <w:uiPriority w:val="99"/>
    <w:rsid w:val="002C3FA6"/>
    <w:rPr>
      <w:rFonts w:ascii="Arial" w:hAnsi="Arial"/>
      <w:b/>
      <w:sz w:val="26"/>
      <w:lang w:val="ru-RU" w:eastAsia="x-none"/>
    </w:rPr>
  </w:style>
  <w:style w:type="character" w:customStyle="1" w:styleId="250">
    <w:name w:val="Знак Знак25"/>
    <w:uiPriority w:val="99"/>
    <w:rsid w:val="002C3FA6"/>
    <w:rPr>
      <w:rFonts w:ascii="Arial" w:hAnsi="Arial"/>
      <w:b/>
      <w:sz w:val="24"/>
      <w:lang w:val="ru-RU" w:eastAsia="x-none"/>
    </w:rPr>
  </w:style>
  <w:style w:type="character" w:customStyle="1" w:styleId="HTML1">
    <w:name w:val="Стандартный HTML Знак1"/>
    <w:uiPriority w:val="99"/>
    <w:rsid w:val="002C3FA6"/>
    <w:rPr>
      <w:rFonts w:ascii="Courier New" w:hAnsi="Courier New"/>
      <w:lang w:val="en-US" w:eastAsia="ar-SA" w:bidi="ar-SA"/>
    </w:rPr>
  </w:style>
  <w:style w:type="character" w:customStyle="1" w:styleId="28">
    <w:name w:val="Знак Знак28"/>
    <w:uiPriority w:val="99"/>
    <w:rsid w:val="002C3FA6"/>
    <w:rPr>
      <w:sz w:val="24"/>
      <w:lang w:val="ru-RU" w:eastAsia="x-none"/>
    </w:rPr>
  </w:style>
  <w:style w:type="character" w:customStyle="1" w:styleId="220">
    <w:name w:val="Заголовок 2 Знак2"/>
    <w:uiPriority w:val="99"/>
    <w:rsid w:val="002C3FA6"/>
    <w:rPr>
      <w:rFonts w:ascii="Arial" w:hAnsi="Arial"/>
      <w:b/>
      <w:i/>
      <w:sz w:val="28"/>
      <w:lang w:val="ru-RU" w:eastAsia="x-none"/>
    </w:rPr>
  </w:style>
  <w:style w:type="character" w:customStyle="1" w:styleId="231">
    <w:name w:val="Знак Знак23"/>
    <w:uiPriority w:val="99"/>
    <w:rsid w:val="002C3FA6"/>
    <w:rPr>
      <w:rFonts w:ascii="Times New Roman" w:hAnsi="Times New Roman"/>
      <w:sz w:val="24"/>
    </w:rPr>
  </w:style>
  <w:style w:type="character" w:customStyle="1" w:styleId="221">
    <w:name w:val="Знак Знак22"/>
    <w:uiPriority w:val="99"/>
    <w:rsid w:val="002C3FA6"/>
    <w:rPr>
      <w:rFonts w:ascii="Times New Roman" w:hAnsi="Times New Roman"/>
      <w:sz w:val="28"/>
    </w:rPr>
  </w:style>
  <w:style w:type="character" w:customStyle="1" w:styleId="211">
    <w:name w:val="Знак Знак21"/>
    <w:uiPriority w:val="99"/>
    <w:rsid w:val="002C3FA6"/>
    <w:rPr>
      <w:rFonts w:ascii="Arial" w:hAnsi="Arial"/>
      <w:b/>
      <w:sz w:val="26"/>
    </w:rPr>
  </w:style>
  <w:style w:type="character" w:customStyle="1" w:styleId="200">
    <w:name w:val="Знак Знак20"/>
    <w:uiPriority w:val="99"/>
    <w:rsid w:val="002C3FA6"/>
    <w:rPr>
      <w:rFonts w:ascii="Times New Roman" w:hAnsi="Times New Roman"/>
      <w:b/>
      <w:sz w:val="28"/>
    </w:rPr>
  </w:style>
  <w:style w:type="character" w:customStyle="1" w:styleId="212">
    <w:name w:val="Заголовок 2 Знак1"/>
    <w:uiPriority w:val="99"/>
    <w:rsid w:val="002C3FA6"/>
    <w:rPr>
      <w:rFonts w:ascii="Arial" w:hAnsi="Arial"/>
      <w:b/>
      <w:i/>
      <w:sz w:val="28"/>
      <w:lang w:val="ru-RU" w:eastAsia="x-none"/>
    </w:rPr>
  </w:style>
  <w:style w:type="character" w:customStyle="1" w:styleId="2210">
    <w:name w:val="Знак Знак221"/>
    <w:uiPriority w:val="99"/>
    <w:rsid w:val="002C3FA6"/>
    <w:rPr>
      <w:sz w:val="24"/>
      <w:lang w:val="ru-RU" w:eastAsia="x-none"/>
    </w:rPr>
  </w:style>
  <w:style w:type="character" w:customStyle="1" w:styleId="2110">
    <w:name w:val="Знак Знак211"/>
    <w:uiPriority w:val="99"/>
    <w:rsid w:val="002C3FA6"/>
    <w:rPr>
      <w:sz w:val="28"/>
      <w:lang w:val="ru-RU" w:eastAsia="x-none"/>
    </w:rPr>
  </w:style>
  <w:style w:type="character" w:customStyle="1" w:styleId="201">
    <w:name w:val="Знак Знак201"/>
    <w:uiPriority w:val="99"/>
    <w:rsid w:val="002C3FA6"/>
    <w:rPr>
      <w:rFonts w:ascii="Arial" w:hAnsi="Arial"/>
      <w:b/>
      <w:sz w:val="26"/>
      <w:lang w:val="ru-RU" w:eastAsia="x-none"/>
    </w:rPr>
  </w:style>
  <w:style w:type="character" w:customStyle="1" w:styleId="19">
    <w:name w:val="Знак Знак19"/>
    <w:uiPriority w:val="99"/>
    <w:rsid w:val="002C3FA6"/>
    <w:rPr>
      <w:rFonts w:ascii="Arial" w:hAnsi="Arial"/>
      <w:b/>
      <w:sz w:val="24"/>
      <w:lang w:val="ru-RU" w:eastAsia="ar-SA" w:bidi="ar-SA"/>
    </w:rPr>
  </w:style>
  <w:style w:type="character" w:customStyle="1" w:styleId="180">
    <w:name w:val="Знак Знак18"/>
    <w:uiPriority w:val="99"/>
    <w:rsid w:val="002C3FA6"/>
    <w:rPr>
      <w:b/>
      <w:i/>
      <w:sz w:val="24"/>
      <w:lang w:val="ru-RU" w:eastAsia="ar-SA" w:bidi="ar-SA"/>
    </w:rPr>
  </w:style>
  <w:style w:type="character" w:customStyle="1" w:styleId="151">
    <w:name w:val="Знак Знак151"/>
    <w:uiPriority w:val="99"/>
    <w:rsid w:val="002C3FA6"/>
    <w:rPr>
      <w:rFonts w:ascii="Arial" w:hAnsi="Arial"/>
      <w:i/>
      <w:lang w:val="ru-RU" w:eastAsia="x-none"/>
    </w:rPr>
  </w:style>
  <w:style w:type="character" w:customStyle="1" w:styleId="111">
    <w:name w:val="Знак Знак11"/>
    <w:uiPriority w:val="99"/>
    <w:rsid w:val="002C3FA6"/>
    <w:rPr>
      <w:sz w:val="24"/>
      <w:lang w:val="ru-RU" w:eastAsia="x-none"/>
    </w:rPr>
  </w:style>
  <w:style w:type="character" w:customStyle="1" w:styleId="91">
    <w:name w:val="Знак Знак9"/>
    <w:uiPriority w:val="99"/>
    <w:rsid w:val="002C3FA6"/>
    <w:rPr>
      <w:lang w:val="ru-RU" w:eastAsia="x-none"/>
    </w:rPr>
  </w:style>
  <w:style w:type="character" w:customStyle="1" w:styleId="37">
    <w:name w:val="Знак Знак3"/>
    <w:uiPriority w:val="99"/>
    <w:rsid w:val="002C3FA6"/>
    <w:rPr>
      <w:b/>
      <w:sz w:val="28"/>
      <w:lang w:val="ru-RU" w:eastAsia="x-none"/>
    </w:rPr>
  </w:style>
  <w:style w:type="character" w:customStyle="1" w:styleId="140">
    <w:name w:val="Знак Знак14"/>
    <w:uiPriority w:val="99"/>
    <w:rsid w:val="002C3FA6"/>
    <w:rPr>
      <w:sz w:val="24"/>
      <w:lang w:val="ru-RU" w:eastAsia="x-none"/>
    </w:rPr>
  </w:style>
  <w:style w:type="character" w:customStyle="1" w:styleId="29">
    <w:name w:val="Знак Знак2"/>
    <w:uiPriority w:val="99"/>
    <w:rsid w:val="002C3FA6"/>
    <w:rPr>
      <w:rFonts w:ascii="Times New Roman" w:hAnsi="Times New Roman"/>
      <w:sz w:val="24"/>
      <w:lang w:val="ru-RU" w:eastAsia="x-none"/>
    </w:rPr>
  </w:style>
  <w:style w:type="character" w:customStyle="1" w:styleId="100">
    <w:name w:val="Знак Знак10"/>
    <w:uiPriority w:val="99"/>
    <w:rsid w:val="002C3FA6"/>
    <w:rPr>
      <w:sz w:val="24"/>
      <w:lang w:val="ru-RU" w:eastAsia="x-none"/>
    </w:rPr>
  </w:style>
  <w:style w:type="character" w:customStyle="1" w:styleId="1a">
    <w:name w:val="Знак Знак1"/>
    <w:uiPriority w:val="99"/>
    <w:rsid w:val="002C3FA6"/>
    <w:rPr>
      <w:sz w:val="16"/>
      <w:lang w:val="ru-RU" w:eastAsia="x-none"/>
    </w:rPr>
  </w:style>
  <w:style w:type="character" w:customStyle="1" w:styleId="51">
    <w:name w:val="Знак Знак5"/>
    <w:uiPriority w:val="99"/>
    <w:rsid w:val="002C3FA6"/>
    <w:rPr>
      <w:rFonts w:ascii="Tahoma" w:hAnsi="Tahoma"/>
      <w:sz w:val="16"/>
    </w:rPr>
  </w:style>
  <w:style w:type="character" w:customStyle="1" w:styleId="121">
    <w:name w:val="Знак Знак121"/>
    <w:uiPriority w:val="99"/>
    <w:rsid w:val="002C3FA6"/>
    <w:rPr>
      <w:rFonts w:ascii="Arial" w:hAnsi="Arial"/>
      <w:b/>
      <w:color w:val="000080"/>
      <w:sz w:val="20"/>
      <w:lang w:val="en-US" w:eastAsia="x-none"/>
    </w:rPr>
  </w:style>
  <w:style w:type="character" w:customStyle="1" w:styleId="1b">
    <w:name w:val="Текст выноски Знак1"/>
    <w:uiPriority w:val="99"/>
    <w:rsid w:val="002C3FA6"/>
    <w:rPr>
      <w:rFonts w:ascii="Tahoma" w:hAnsi="Tahoma"/>
      <w:sz w:val="16"/>
      <w:lang w:val="en-US" w:eastAsia="ar-SA" w:bidi="ar-SA"/>
    </w:rPr>
  </w:style>
  <w:style w:type="character" w:customStyle="1" w:styleId="1c">
    <w:name w:val="Схема документа Знак1"/>
    <w:uiPriority w:val="99"/>
    <w:rsid w:val="002C3FA6"/>
    <w:rPr>
      <w:rFonts w:ascii="Tahoma" w:hAnsi="Tahoma"/>
      <w:sz w:val="16"/>
      <w:lang w:val="en-US" w:eastAsia="ar-SA" w:bidi="ar-SA"/>
    </w:rPr>
  </w:style>
  <w:style w:type="character" w:customStyle="1" w:styleId="2a">
    <w:name w:val="Заголовок 2 Знак Знак Знак"/>
    <w:uiPriority w:val="99"/>
    <w:rsid w:val="002C3FA6"/>
    <w:rPr>
      <w:rFonts w:ascii="Arial" w:hAnsi="Arial"/>
      <w:b/>
      <w:i/>
      <w:sz w:val="28"/>
      <w:lang w:val="ru-RU" w:eastAsia="ar-SA" w:bidi="ar-SA"/>
    </w:rPr>
  </w:style>
  <w:style w:type="character" w:customStyle="1" w:styleId="Heading1Char1">
    <w:name w:val="Heading 1 Char1"/>
    <w:uiPriority w:val="99"/>
    <w:rsid w:val="002C3FA6"/>
    <w:rPr>
      <w:rFonts w:ascii="Tahoma" w:hAnsi="Tahoma"/>
      <w:lang w:val="en-US" w:eastAsia="ar-SA" w:bidi="ar-SA"/>
    </w:rPr>
  </w:style>
  <w:style w:type="character" w:customStyle="1" w:styleId="Heading2Char1">
    <w:name w:val="Heading 2 Char1"/>
    <w:uiPriority w:val="99"/>
    <w:rsid w:val="002C3FA6"/>
    <w:rPr>
      <w:rFonts w:ascii="Arial" w:hAnsi="Arial"/>
      <w:b/>
      <w:i/>
      <w:sz w:val="28"/>
      <w:lang w:val="ru-RU" w:eastAsia="ar-SA" w:bidi="ar-SA"/>
    </w:rPr>
  </w:style>
  <w:style w:type="character" w:customStyle="1" w:styleId="Heading3Char1">
    <w:name w:val="Heading 3 Char1"/>
    <w:uiPriority w:val="99"/>
    <w:rsid w:val="002C3FA6"/>
    <w:rPr>
      <w:rFonts w:ascii="Arial" w:hAnsi="Arial"/>
      <w:b/>
      <w:sz w:val="26"/>
      <w:lang w:val="ru-RU" w:eastAsia="ar-SA" w:bidi="ar-SA"/>
    </w:rPr>
  </w:style>
  <w:style w:type="character" w:customStyle="1" w:styleId="Heading4Char1">
    <w:name w:val="Heading 4 Char1"/>
    <w:uiPriority w:val="99"/>
    <w:rsid w:val="002C3FA6"/>
    <w:rPr>
      <w:rFonts w:eastAsia="Times New Roman"/>
      <w:b/>
      <w:sz w:val="24"/>
      <w:lang w:val="ru-RU" w:eastAsia="ar-SA" w:bidi="ar-SA"/>
    </w:rPr>
  </w:style>
  <w:style w:type="character" w:customStyle="1" w:styleId="Heading5Char">
    <w:name w:val="Heading 5 Char"/>
    <w:uiPriority w:val="99"/>
    <w:rsid w:val="002C3FA6"/>
    <w:rPr>
      <w:rFonts w:eastAsia="Times New Roman"/>
      <w:b/>
      <w:i/>
      <w:sz w:val="26"/>
      <w:lang w:val="ru-RU" w:eastAsia="ar-SA" w:bidi="ar-SA"/>
    </w:rPr>
  </w:style>
  <w:style w:type="character" w:customStyle="1" w:styleId="Heading6Char">
    <w:name w:val="Heading 6 Char"/>
    <w:uiPriority w:val="99"/>
    <w:rsid w:val="002C3FA6"/>
    <w:rPr>
      <w:rFonts w:eastAsia="Times New Roman"/>
      <w:i/>
      <w:sz w:val="22"/>
      <w:lang w:val="ru-RU" w:eastAsia="ar-SA" w:bidi="ar-SA"/>
    </w:rPr>
  </w:style>
  <w:style w:type="character" w:customStyle="1" w:styleId="Heading7Char">
    <w:name w:val="Heading 7 Char"/>
    <w:uiPriority w:val="99"/>
    <w:rsid w:val="002C3FA6"/>
    <w:rPr>
      <w:rFonts w:eastAsia="Times New Roman"/>
      <w:sz w:val="24"/>
      <w:lang w:val="ru-RU" w:eastAsia="ar-SA" w:bidi="ar-SA"/>
    </w:rPr>
  </w:style>
  <w:style w:type="character" w:customStyle="1" w:styleId="Heading8Char">
    <w:name w:val="Heading 8 Char"/>
    <w:uiPriority w:val="99"/>
    <w:rsid w:val="002C3FA6"/>
    <w:rPr>
      <w:rFonts w:ascii="Arial" w:hAnsi="Arial"/>
      <w:i/>
      <w:lang w:val="ru-RU" w:eastAsia="ar-SA" w:bidi="ar-SA"/>
    </w:rPr>
  </w:style>
  <w:style w:type="character" w:customStyle="1" w:styleId="Heading9Char">
    <w:name w:val="Heading 9 Char"/>
    <w:uiPriority w:val="99"/>
    <w:rsid w:val="002C3FA6"/>
    <w:rPr>
      <w:rFonts w:ascii="Arial" w:hAnsi="Arial"/>
      <w:b/>
      <w:i/>
      <w:sz w:val="18"/>
      <w:lang w:val="ru-RU" w:eastAsia="ar-SA" w:bidi="ar-SA"/>
    </w:rPr>
  </w:style>
  <w:style w:type="character" w:customStyle="1" w:styleId="HeaderChar1">
    <w:name w:val="Header Char1"/>
    <w:uiPriority w:val="99"/>
    <w:rsid w:val="002C3FA6"/>
    <w:rPr>
      <w:rFonts w:ascii="Calibri" w:hAnsi="Calibri"/>
      <w:sz w:val="22"/>
      <w:lang w:val="ru-RU" w:eastAsia="ar-SA" w:bidi="ar-SA"/>
    </w:rPr>
  </w:style>
  <w:style w:type="character" w:customStyle="1" w:styleId="FooterChar1">
    <w:name w:val="Footer Char1"/>
    <w:uiPriority w:val="99"/>
    <w:rsid w:val="002C3FA6"/>
    <w:rPr>
      <w:rFonts w:ascii="Calibri" w:hAnsi="Calibri"/>
      <w:sz w:val="22"/>
      <w:lang w:val="ru-RU" w:eastAsia="ar-SA" w:bidi="ar-SA"/>
    </w:rPr>
  </w:style>
  <w:style w:type="character" w:customStyle="1" w:styleId="BodyTextChar2">
    <w:name w:val="Body Text Char2"/>
    <w:uiPriority w:val="99"/>
    <w:rsid w:val="002C3FA6"/>
    <w:rPr>
      <w:rFonts w:eastAsia="Times New Roman"/>
      <w:sz w:val="24"/>
      <w:lang w:val="ru-RU" w:eastAsia="ar-SA" w:bidi="ar-SA"/>
    </w:rPr>
  </w:style>
  <w:style w:type="character" w:customStyle="1" w:styleId="BodyTextIndentChar2">
    <w:name w:val="Body Text Indent Char2"/>
    <w:uiPriority w:val="99"/>
    <w:rsid w:val="002C3FA6"/>
    <w:rPr>
      <w:rFonts w:eastAsia="Times New Roman"/>
      <w:sz w:val="24"/>
      <w:lang w:val="ru-RU" w:eastAsia="ar-SA" w:bidi="ar-SA"/>
    </w:rPr>
  </w:style>
  <w:style w:type="character" w:customStyle="1" w:styleId="HTMLPreformattedChar">
    <w:name w:val="HTML Preformatted Char"/>
    <w:uiPriority w:val="99"/>
    <w:rsid w:val="002C3FA6"/>
    <w:rPr>
      <w:rFonts w:ascii="Courier New" w:hAnsi="Courier New"/>
      <w:color w:val="000090"/>
      <w:lang w:val="ru-RU" w:eastAsia="ar-SA" w:bidi="ar-SA"/>
    </w:rPr>
  </w:style>
  <w:style w:type="character" w:customStyle="1" w:styleId="BodyText2Char1">
    <w:name w:val="Body Text 2 Char1"/>
    <w:uiPriority w:val="99"/>
    <w:rsid w:val="002C3FA6"/>
    <w:rPr>
      <w:rFonts w:eastAsia="Times New Roman"/>
      <w:b/>
      <w:sz w:val="24"/>
      <w:lang w:val="ru-RU" w:eastAsia="ar-SA" w:bidi="ar-SA"/>
    </w:rPr>
  </w:style>
  <w:style w:type="character" w:customStyle="1" w:styleId="SignatureChar1">
    <w:name w:val="Signature Char1"/>
    <w:uiPriority w:val="99"/>
    <w:rsid w:val="002C3FA6"/>
    <w:rPr>
      <w:rFonts w:eastAsia="Times New Roman"/>
      <w:b/>
      <w:sz w:val="28"/>
      <w:lang w:val="ru-RU" w:eastAsia="ar-SA" w:bidi="ar-SA"/>
    </w:rPr>
  </w:style>
  <w:style w:type="character" w:customStyle="1" w:styleId="BodyTextFirstIndentChar1">
    <w:name w:val="Body Text First Indent Char1"/>
    <w:uiPriority w:val="99"/>
    <w:rsid w:val="002C3FA6"/>
    <w:rPr>
      <w:rFonts w:eastAsia="Times New Roman"/>
      <w:sz w:val="24"/>
      <w:lang w:val="ru-RU" w:eastAsia="ar-SA" w:bidi="ar-SA"/>
    </w:rPr>
  </w:style>
  <w:style w:type="character" w:customStyle="1" w:styleId="BodyText3Char1">
    <w:name w:val="Body Text 3 Char1"/>
    <w:uiPriority w:val="99"/>
    <w:rsid w:val="002C3FA6"/>
    <w:rPr>
      <w:rFonts w:eastAsia="Times New Roman"/>
      <w:sz w:val="16"/>
      <w:lang w:val="ru-RU" w:eastAsia="ar-SA" w:bidi="ar-SA"/>
    </w:rPr>
  </w:style>
  <w:style w:type="character" w:customStyle="1" w:styleId="TitleChar">
    <w:name w:val="Title Char"/>
    <w:uiPriority w:val="99"/>
    <w:rsid w:val="002C3FA6"/>
    <w:rPr>
      <w:rFonts w:ascii="Arial" w:hAnsi="Arial"/>
      <w:b/>
      <w:sz w:val="24"/>
      <w:lang w:val="ru-RU" w:eastAsia="ar-SA" w:bidi="ar-SA"/>
    </w:rPr>
  </w:style>
  <w:style w:type="character" w:customStyle="1" w:styleId="BodyTextIndent3Char">
    <w:name w:val="Body Text Indent 3 Char"/>
    <w:uiPriority w:val="99"/>
    <w:rsid w:val="002C3FA6"/>
    <w:rPr>
      <w:rFonts w:eastAsia="Times New Roman"/>
      <w:sz w:val="16"/>
      <w:lang w:val="ru-RU" w:eastAsia="ar-SA" w:bidi="ar-SA"/>
    </w:rPr>
  </w:style>
  <w:style w:type="character" w:customStyle="1" w:styleId="PlainTextChar">
    <w:name w:val="Plain Text Char"/>
    <w:uiPriority w:val="99"/>
    <w:rsid w:val="002C3FA6"/>
    <w:rPr>
      <w:rFonts w:ascii="Courier New" w:hAnsi="Courier New"/>
      <w:lang w:val="ru-RU" w:eastAsia="ar-SA" w:bidi="ar-SA"/>
    </w:rPr>
  </w:style>
  <w:style w:type="character" w:customStyle="1" w:styleId="2b">
    <w:name w:val="Красная строка 2 Знак"/>
    <w:basedOn w:val="af5"/>
    <w:uiPriority w:val="99"/>
    <w:rsid w:val="002C3FA6"/>
    <w:rPr>
      <w:rFonts w:ascii="Times New Roman" w:hAnsi="Times New Roman" w:cs="Times New Roman"/>
      <w:sz w:val="20"/>
      <w:szCs w:val="20"/>
      <w:lang w:val="x-none" w:eastAsia="x-none"/>
    </w:rPr>
  </w:style>
  <w:style w:type="character" w:customStyle="1" w:styleId="apple-style-span">
    <w:name w:val="apple-style-span"/>
    <w:basedOn w:val="a1"/>
    <w:uiPriority w:val="99"/>
    <w:rsid w:val="002C3FA6"/>
    <w:rPr>
      <w:rFonts w:cs="Times New Roman"/>
    </w:rPr>
  </w:style>
  <w:style w:type="character" w:styleId="affa">
    <w:name w:val="annotation reference"/>
    <w:basedOn w:val="a1"/>
    <w:uiPriority w:val="99"/>
    <w:semiHidden/>
    <w:rsid w:val="002C3FA6"/>
    <w:rPr>
      <w:rFonts w:cs="Times New Roman"/>
      <w:sz w:val="16"/>
      <w:szCs w:val="16"/>
    </w:rPr>
  </w:style>
  <w:style w:type="character" w:customStyle="1" w:styleId="ListLabel1">
    <w:name w:val="ListLabel 1"/>
    <w:uiPriority w:val="99"/>
    <w:rsid w:val="002C3FA6"/>
    <w:rPr>
      <w:color w:val="auto"/>
      <w:sz w:val="28"/>
    </w:rPr>
  </w:style>
  <w:style w:type="character" w:customStyle="1" w:styleId="ListLabel2">
    <w:name w:val="ListLabel 2"/>
    <w:uiPriority w:val="99"/>
    <w:rsid w:val="002C3FA6"/>
    <w:rPr>
      <w:sz w:val="24"/>
    </w:rPr>
  </w:style>
  <w:style w:type="character" w:customStyle="1" w:styleId="ListLabel3">
    <w:name w:val="ListLabel 3"/>
    <w:uiPriority w:val="99"/>
    <w:rsid w:val="002C3FA6"/>
    <w:rPr>
      <w:rFonts w:eastAsia="Times New Roman"/>
      <w:sz w:val="22"/>
    </w:rPr>
  </w:style>
  <w:style w:type="character" w:customStyle="1" w:styleId="ListLabel4">
    <w:name w:val="ListLabel 4"/>
    <w:uiPriority w:val="99"/>
    <w:rsid w:val="002C3FA6"/>
    <w:rPr>
      <w:sz w:val="28"/>
    </w:rPr>
  </w:style>
  <w:style w:type="character" w:customStyle="1" w:styleId="ListLabel5">
    <w:name w:val="ListLabel 5"/>
    <w:uiPriority w:val="99"/>
    <w:rsid w:val="002C3FA6"/>
  </w:style>
  <w:style w:type="character" w:customStyle="1" w:styleId="ListLabel6">
    <w:name w:val="ListLabel 6"/>
    <w:uiPriority w:val="99"/>
    <w:rsid w:val="002C3FA6"/>
  </w:style>
  <w:style w:type="character" w:customStyle="1" w:styleId="ListLabel7">
    <w:name w:val="ListLabel 7"/>
    <w:uiPriority w:val="99"/>
    <w:rsid w:val="002C3FA6"/>
  </w:style>
  <w:style w:type="character" w:customStyle="1" w:styleId="ListLabel8">
    <w:name w:val="ListLabel 8"/>
    <w:uiPriority w:val="99"/>
    <w:rsid w:val="002C3FA6"/>
  </w:style>
  <w:style w:type="paragraph" w:styleId="affb">
    <w:name w:val="Subtitle"/>
    <w:basedOn w:val="af9"/>
    <w:next w:val="a0"/>
    <w:link w:val="affc"/>
    <w:uiPriority w:val="99"/>
    <w:qFormat/>
    <w:rsid w:val="002C3FA6"/>
    <w:pPr>
      <w:keepNext/>
      <w:suppressAutoHyphens/>
      <w:spacing w:after="120" w:line="276" w:lineRule="auto"/>
      <w:outlineLvl w:val="9"/>
    </w:pPr>
    <w:rPr>
      <w:rFonts w:ascii="Arial" w:eastAsia="Microsoft YaHei" w:hAnsi="Arial" w:cs="Arial"/>
      <w:b w:val="0"/>
      <w:bCs w:val="0"/>
      <w:i/>
      <w:iCs/>
      <w:kern w:val="0"/>
      <w:sz w:val="28"/>
      <w:szCs w:val="28"/>
      <w:lang w:eastAsia="ar-SA"/>
    </w:rPr>
  </w:style>
  <w:style w:type="character" w:customStyle="1" w:styleId="affc">
    <w:name w:val="Подзаголовок Знак"/>
    <w:basedOn w:val="a1"/>
    <w:link w:val="affb"/>
    <w:uiPriority w:val="11"/>
    <w:rsid w:val="002C3FA6"/>
    <w:rPr>
      <w:rFonts w:ascii="Arial" w:eastAsia="Microsoft YaHei" w:hAnsi="Arial" w:cs="Arial"/>
      <w:i/>
      <w:iCs/>
      <w:sz w:val="28"/>
      <w:szCs w:val="28"/>
      <w:lang w:eastAsia="ar-SA"/>
    </w:rPr>
  </w:style>
  <w:style w:type="character" w:customStyle="1" w:styleId="1d">
    <w:name w:val="Основной текст Знак1"/>
    <w:basedOn w:val="a1"/>
    <w:uiPriority w:val="99"/>
    <w:semiHidden/>
    <w:locked/>
    <w:rsid w:val="002C3FA6"/>
    <w:rPr>
      <w:rFonts w:ascii="Calibri" w:eastAsia="SimSun" w:hAnsi="Calibri" w:cs="Calibri"/>
      <w:lang w:val="x-none" w:eastAsia="ar-SA" w:bidi="ar-SA"/>
    </w:rPr>
  </w:style>
  <w:style w:type="paragraph" w:styleId="affd">
    <w:name w:val="List"/>
    <w:basedOn w:val="a0"/>
    <w:uiPriority w:val="99"/>
    <w:rsid w:val="002C3FA6"/>
    <w:pPr>
      <w:suppressAutoHyphens/>
      <w:spacing w:after="0" w:line="100" w:lineRule="atLeast"/>
      <w:jc w:val="both"/>
    </w:pPr>
    <w:rPr>
      <w:rFonts w:ascii="Calibri" w:hAnsi="Calibri" w:cs="Calibri"/>
      <w:bCs w:val="0"/>
      <w:color w:val="auto"/>
      <w:sz w:val="28"/>
      <w:szCs w:val="28"/>
      <w:lang w:eastAsia="ar-SA"/>
    </w:rPr>
  </w:style>
  <w:style w:type="paragraph" w:customStyle="1" w:styleId="1e">
    <w:name w:val="Название1"/>
    <w:basedOn w:val="a"/>
    <w:uiPriority w:val="99"/>
    <w:rsid w:val="002C3FA6"/>
    <w:pPr>
      <w:suppressLineNumbers/>
      <w:suppressAutoHyphens/>
      <w:spacing w:before="120" w:after="120" w:line="276" w:lineRule="auto"/>
    </w:pPr>
    <w:rPr>
      <w:rFonts w:ascii="Calibri" w:eastAsia="SimSun" w:hAnsi="Calibri" w:cs="Calibri"/>
      <w:i/>
      <w:iCs/>
      <w:szCs w:val="24"/>
      <w:lang w:eastAsia="ar-SA"/>
    </w:rPr>
  </w:style>
  <w:style w:type="paragraph" w:customStyle="1" w:styleId="1f">
    <w:name w:val="Указатель1"/>
    <w:basedOn w:val="a"/>
    <w:uiPriority w:val="99"/>
    <w:rsid w:val="002C3FA6"/>
    <w:pPr>
      <w:suppressLineNumbers/>
      <w:suppressAutoHyphens/>
      <w:spacing w:after="200" w:line="276" w:lineRule="auto"/>
    </w:pPr>
    <w:rPr>
      <w:rFonts w:ascii="Calibri" w:eastAsia="SimSun" w:hAnsi="Calibri" w:cs="Calibri"/>
      <w:sz w:val="22"/>
      <w:szCs w:val="22"/>
      <w:lang w:eastAsia="ar-SA"/>
    </w:rPr>
  </w:style>
  <w:style w:type="character" w:customStyle="1" w:styleId="1f0">
    <w:name w:val="Верхний колонтитул Знак1"/>
    <w:basedOn w:val="a1"/>
    <w:uiPriority w:val="99"/>
    <w:semiHidden/>
    <w:locked/>
    <w:rsid w:val="002C3FA6"/>
    <w:rPr>
      <w:rFonts w:ascii="Calibri" w:eastAsia="SimSun" w:hAnsi="Calibri" w:cs="Calibri"/>
      <w:lang w:val="x-none" w:eastAsia="ar-SA" w:bidi="ar-SA"/>
    </w:rPr>
  </w:style>
  <w:style w:type="character" w:customStyle="1" w:styleId="1f1">
    <w:name w:val="Нижний колонтитул Знак1"/>
    <w:basedOn w:val="a1"/>
    <w:uiPriority w:val="99"/>
    <w:semiHidden/>
    <w:locked/>
    <w:rsid w:val="002C3FA6"/>
    <w:rPr>
      <w:rFonts w:ascii="Calibri" w:eastAsia="SimSun" w:hAnsi="Calibri" w:cs="Calibri"/>
      <w:lang w:val="x-none" w:eastAsia="ar-SA" w:bidi="ar-SA"/>
    </w:rPr>
  </w:style>
  <w:style w:type="character" w:customStyle="1" w:styleId="2c">
    <w:name w:val="Текст выноски Знак2"/>
    <w:basedOn w:val="a1"/>
    <w:uiPriority w:val="99"/>
    <w:semiHidden/>
    <w:locked/>
    <w:rsid w:val="002C3FA6"/>
    <w:rPr>
      <w:rFonts w:ascii="Tahoma" w:eastAsia="SimSun" w:hAnsi="Tahoma" w:cs="Tahoma"/>
      <w:sz w:val="16"/>
      <w:szCs w:val="16"/>
      <w:lang w:val="x-none" w:eastAsia="ar-SA" w:bidi="ar-SA"/>
    </w:rPr>
  </w:style>
  <w:style w:type="paragraph" w:customStyle="1" w:styleId="affe">
    <w:name w:val="МУ Обычный стиль"/>
    <w:basedOn w:val="a"/>
    <w:uiPriority w:val="99"/>
    <w:rsid w:val="002C3FA6"/>
    <w:pPr>
      <w:widowControl w:val="0"/>
      <w:tabs>
        <w:tab w:val="left" w:pos="1134"/>
        <w:tab w:val="left" w:pos="1560"/>
      </w:tabs>
      <w:suppressAutoHyphens/>
      <w:spacing w:line="276" w:lineRule="auto"/>
      <w:jc w:val="both"/>
    </w:pPr>
    <w:rPr>
      <w:rFonts w:eastAsia="SimSun"/>
      <w:sz w:val="28"/>
      <w:szCs w:val="28"/>
      <w:lang w:eastAsia="ar-SA"/>
    </w:rPr>
  </w:style>
  <w:style w:type="character" w:customStyle="1" w:styleId="1f2">
    <w:name w:val="Текст сноски Знак1"/>
    <w:basedOn w:val="a1"/>
    <w:uiPriority w:val="99"/>
    <w:semiHidden/>
    <w:locked/>
    <w:rsid w:val="002C3FA6"/>
    <w:rPr>
      <w:rFonts w:ascii="Calibri" w:eastAsia="SimSun" w:hAnsi="Calibri" w:cs="Calibri"/>
      <w:sz w:val="20"/>
      <w:szCs w:val="20"/>
      <w:lang w:val="x-none" w:eastAsia="ar-SA" w:bidi="ar-SA"/>
    </w:rPr>
  </w:style>
  <w:style w:type="character" w:customStyle="1" w:styleId="1f3">
    <w:name w:val="Основной текст с отступом Знак1"/>
    <w:basedOn w:val="a1"/>
    <w:uiPriority w:val="99"/>
    <w:semiHidden/>
    <w:locked/>
    <w:rsid w:val="002C3FA6"/>
    <w:rPr>
      <w:rFonts w:ascii="Calibri" w:eastAsia="SimSun" w:hAnsi="Calibri" w:cs="Calibri"/>
      <w:lang w:val="x-none" w:eastAsia="ar-SA" w:bidi="ar-SA"/>
    </w:rPr>
  </w:style>
  <w:style w:type="paragraph" w:customStyle="1" w:styleId="afff">
    <w:name w:val="Знак"/>
    <w:basedOn w:val="a"/>
    <w:uiPriority w:val="99"/>
    <w:rsid w:val="002C3FA6"/>
    <w:pPr>
      <w:widowControl w:val="0"/>
      <w:suppressAutoHyphens/>
      <w:spacing w:after="160" w:line="240" w:lineRule="exact"/>
      <w:jc w:val="both"/>
    </w:pPr>
    <w:rPr>
      <w:rFonts w:ascii="Calibri" w:hAnsi="Calibri" w:cs="Calibri"/>
      <w:szCs w:val="24"/>
      <w:lang w:val="en-US" w:eastAsia="ar-SA"/>
    </w:rPr>
  </w:style>
  <w:style w:type="character" w:customStyle="1" w:styleId="HTML2">
    <w:name w:val="Стандартный HTML Знак2"/>
    <w:basedOn w:val="a1"/>
    <w:uiPriority w:val="99"/>
    <w:semiHidden/>
    <w:locked/>
    <w:rsid w:val="002C3FA6"/>
    <w:rPr>
      <w:rFonts w:ascii="Courier New" w:eastAsia="SimSun" w:hAnsi="Courier New" w:cs="Courier New"/>
      <w:sz w:val="20"/>
      <w:szCs w:val="20"/>
      <w:lang w:val="x-none" w:eastAsia="ar-SA" w:bidi="ar-SA"/>
    </w:rPr>
  </w:style>
  <w:style w:type="paragraph" w:styleId="2d">
    <w:name w:val="Body Text 2"/>
    <w:basedOn w:val="a"/>
    <w:link w:val="213"/>
    <w:uiPriority w:val="99"/>
    <w:rsid w:val="002C3FA6"/>
    <w:pPr>
      <w:suppressAutoHyphens/>
      <w:spacing w:line="100" w:lineRule="atLeast"/>
    </w:pPr>
    <w:rPr>
      <w:rFonts w:ascii="Calibri" w:hAnsi="Calibri" w:cs="Calibri"/>
      <w:b/>
      <w:bCs/>
      <w:szCs w:val="24"/>
      <w:lang w:eastAsia="ar-SA"/>
    </w:rPr>
  </w:style>
  <w:style w:type="character" w:customStyle="1" w:styleId="213">
    <w:name w:val="Основной текст 2 Знак1"/>
    <w:basedOn w:val="a1"/>
    <w:link w:val="2d"/>
    <w:uiPriority w:val="99"/>
    <w:rsid w:val="002C3FA6"/>
    <w:rPr>
      <w:rFonts w:ascii="Calibri" w:hAnsi="Calibri" w:cs="Calibri"/>
      <w:b/>
      <w:bCs/>
      <w:sz w:val="24"/>
      <w:szCs w:val="24"/>
      <w:lang w:eastAsia="ar-SA"/>
    </w:rPr>
  </w:style>
  <w:style w:type="paragraph" w:customStyle="1" w:styleId="afff0">
    <w:name w:val="Готовый"/>
    <w:basedOn w:val="a"/>
    <w:uiPriority w:val="99"/>
    <w:rsid w:val="002C3FA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lang w:eastAsia="ar-SA"/>
    </w:rPr>
  </w:style>
  <w:style w:type="paragraph" w:styleId="afff1">
    <w:name w:val="Signature"/>
    <w:basedOn w:val="a"/>
    <w:link w:val="1f4"/>
    <w:uiPriority w:val="99"/>
    <w:rsid w:val="002C3FA6"/>
    <w:pPr>
      <w:suppressLineNumbers/>
      <w:suppressAutoHyphens/>
      <w:spacing w:line="100" w:lineRule="atLeast"/>
      <w:ind w:left="4252"/>
    </w:pPr>
    <w:rPr>
      <w:rFonts w:ascii="Calibri" w:hAnsi="Calibri" w:cs="Calibri"/>
      <w:b/>
      <w:bCs/>
      <w:sz w:val="28"/>
      <w:szCs w:val="28"/>
      <w:lang w:eastAsia="ar-SA"/>
    </w:rPr>
  </w:style>
  <w:style w:type="character" w:customStyle="1" w:styleId="1f4">
    <w:name w:val="Подпись Знак1"/>
    <w:basedOn w:val="a1"/>
    <w:link w:val="afff1"/>
    <w:uiPriority w:val="99"/>
    <w:rsid w:val="002C3FA6"/>
    <w:rPr>
      <w:rFonts w:ascii="Calibri" w:hAnsi="Calibri" w:cs="Calibri"/>
      <w:b/>
      <w:bCs/>
      <w:sz w:val="28"/>
      <w:szCs w:val="28"/>
      <w:lang w:eastAsia="ar-SA"/>
    </w:rPr>
  </w:style>
  <w:style w:type="paragraph" w:styleId="38">
    <w:name w:val="Body Text 3"/>
    <w:basedOn w:val="a"/>
    <w:link w:val="310"/>
    <w:uiPriority w:val="99"/>
    <w:rsid w:val="002C3FA6"/>
    <w:pPr>
      <w:suppressAutoHyphens/>
      <w:spacing w:after="120" w:line="100" w:lineRule="atLeast"/>
    </w:pPr>
    <w:rPr>
      <w:rFonts w:ascii="Calibri" w:hAnsi="Calibri" w:cs="Calibri"/>
      <w:sz w:val="16"/>
      <w:szCs w:val="16"/>
      <w:lang w:eastAsia="ar-SA"/>
    </w:rPr>
  </w:style>
  <w:style w:type="character" w:customStyle="1" w:styleId="310">
    <w:name w:val="Основной текст 3 Знак1"/>
    <w:basedOn w:val="a1"/>
    <w:link w:val="38"/>
    <w:uiPriority w:val="99"/>
    <w:rsid w:val="002C3FA6"/>
    <w:rPr>
      <w:rFonts w:ascii="Calibri" w:hAnsi="Calibri" w:cs="Calibri"/>
      <w:sz w:val="16"/>
      <w:szCs w:val="16"/>
      <w:lang w:eastAsia="ar-SA"/>
    </w:rPr>
  </w:style>
  <w:style w:type="paragraph" w:customStyle="1" w:styleId="Style3">
    <w:name w:val="Style3"/>
    <w:basedOn w:val="a"/>
    <w:uiPriority w:val="99"/>
    <w:rsid w:val="002C3FA6"/>
    <w:pPr>
      <w:widowControl w:val="0"/>
      <w:suppressAutoHyphens/>
      <w:spacing w:line="317" w:lineRule="exact"/>
    </w:pPr>
    <w:rPr>
      <w:rFonts w:ascii="Calibri" w:hAnsi="Calibri" w:cs="Calibri"/>
      <w:szCs w:val="24"/>
      <w:lang w:eastAsia="ar-SA"/>
    </w:rPr>
  </w:style>
  <w:style w:type="paragraph" w:customStyle="1" w:styleId="afff2">
    <w:name w:val="Знак Знак Знак Знак Знак Знак Знак Знак Знак Знак"/>
    <w:basedOn w:val="a"/>
    <w:uiPriority w:val="99"/>
    <w:rsid w:val="002C3FA6"/>
    <w:pPr>
      <w:suppressAutoHyphens/>
      <w:spacing w:after="160" w:line="240" w:lineRule="exact"/>
      <w:jc w:val="center"/>
    </w:pPr>
    <w:rPr>
      <w:rFonts w:ascii="Verdana" w:hAnsi="Verdana" w:cs="Verdana"/>
      <w:szCs w:val="24"/>
      <w:lang w:val="en-US" w:eastAsia="ar-SA"/>
    </w:rPr>
  </w:style>
  <w:style w:type="paragraph" w:styleId="afff3">
    <w:name w:val="annotation text"/>
    <w:basedOn w:val="a"/>
    <w:link w:val="1f5"/>
    <w:uiPriority w:val="99"/>
    <w:semiHidden/>
    <w:rsid w:val="002C3FA6"/>
    <w:pPr>
      <w:suppressAutoHyphens/>
      <w:spacing w:after="200" w:line="100" w:lineRule="atLeast"/>
    </w:pPr>
    <w:rPr>
      <w:rFonts w:ascii="Calibri" w:hAnsi="Calibri" w:cs="Calibri"/>
      <w:sz w:val="20"/>
      <w:lang w:eastAsia="ar-SA"/>
    </w:rPr>
  </w:style>
  <w:style w:type="character" w:customStyle="1" w:styleId="1f5">
    <w:name w:val="Текст примечания Знак1"/>
    <w:basedOn w:val="a1"/>
    <w:link w:val="afff3"/>
    <w:uiPriority w:val="99"/>
    <w:semiHidden/>
    <w:rsid w:val="002C3FA6"/>
    <w:rPr>
      <w:rFonts w:ascii="Calibri" w:hAnsi="Calibri" w:cs="Calibri"/>
      <w:lang w:eastAsia="ar-SA"/>
    </w:rPr>
  </w:style>
  <w:style w:type="paragraph" w:styleId="afff4">
    <w:name w:val="annotation subject"/>
    <w:basedOn w:val="afff3"/>
    <w:link w:val="1f6"/>
    <w:uiPriority w:val="99"/>
    <w:semiHidden/>
    <w:rsid w:val="002C3FA6"/>
    <w:rPr>
      <w:b/>
      <w:bCs/>
    </w:rPr>
  </w:style>
  <w:style w:type="character" w:customStyle="1" w:styleId="1f6">
    <w:name w:val="Тема примечания Знак1"/>
    <w:basedOn w:val="1f5"/>
    <w:link w:val="afff4"/>
    <w:uiPriority w:val="99"/>
    <w:semiHidden/>
    <w:rsid w:val="002C3FA6"/>
    <w:rPr>
      <w:rFonts w:ascii="Calibri" w:hAnsi="Calibri" w:cs="Calibri"/>
      <w:b/>
      <w:bCs/>
      <w:lang w:eastAsia="ar-SA"/>
    </w:rPr>
  </w:style>
  <w:style w:type="paragraph" w:customStyle="1" w:styleId="1251">
    <w:name w:val="Стиль Без интервала + 125 пт Черный По ширине Первая строка:  1..."/>
    <w:uiPriority w:val="99"/>
    <w:rsid w:val="002C3FA6"/>
    <w:pPr>
      <w:widowControl w:val="0"/>
      <w:suppressAutoHyphens/>
      <w:spacing w:after="200" w:line="276" w:lineRule="auto"/>
      <w:ind w:firstLine="709"/>
      <w:jc w:val="both"/>
    </w:pPr>
    <w:rPr>
      <w:rFonts w:eastAsia="SimSun"/>
      <w:color w:val="000000"/>
      <w:spacing w:val="1"/>
      <w:sz w:val="25"/>
      <w:szCs w:val="25"/>
      <w:lang w:eastAsia="ar-SA"/>
    </w:rPr>
  </w:style>
  <w:style w:type="paragraph" w:customStyle="1" w:styleId="1f7">
    <w:name w:val="Без интервала1"/>
    <w:uiPriority w:val="99"/>
    <w:rsid w:val="002C3FA6"/>
    <w:pPr>
      <w:suppressAutoHyphens/>
      <w:spacing w:line="100" w:lineRule="atLeast"/>
    </w:pPr>
    <w:rPr>
      <w:rFonts w:ascii="Calibri" w:hAnsi="Calibri" w:cs="Calibri"/>
      <w:sz w:val="22"/>
      <w:szCs w:val="22"/>
      <w:lang w:eastAsia="ar-SA"/>
    </w:rPr>
  </w:style>
  <w:style w:type="paragraph" w:customStyle="1" w:styleId="ConsPlusDocList">
    <w:name w:val="ConsPlusDocList"/>
    <w:uiPriority w:val="99"/>
    <w:rsid w:val="002C3FA6"/>
    <w:pPr>
      <w:suppressAutoHyphens/>
      <w:spacing w:line="100" w:lineRule="atLeast"/>
      <w:jc w:val="center"/>
    </w:pPr>
    <w:rPr>
      <w:rFonts w:ascii="Courier New" w:hAnsi="Courier New" w:cs="Courier New"/>
      <w:lang w:eastAsia="ar-SA"/>
    </w:rPr>
  </w:style>
  <w:style w:type="paragraph" w:styleId="afff5">
    <w:name w:val="caption"/>
    <w:basedOn w:val="a"/>
    <w:uiPriority w:val="99"/>
    <w:qFormat/>
    <w:rsid w:val="002C3FA6"/>
    <w:pPr>
      <w:suppressAutoHyphens/>
      <w:spacing w:line="216" w:lineRule="auto"/>
      <w:jc w:val="center"/>
    </w:pPr>
    <w:rPr>
      <w:rFonts w:ascii="Calibri" w:hAnsi="Calibri" w:cs="Calibri"/>
      <w:b/>
      <w:bCs/>
      <w:sz w:val="22"/>
      <w:szCs w:val="22"/>
      <w:lang w:eastAsia="ar-SA"/>
    </w:rPr>
  </w:style>
  <w:style w:type="paragraph" w:customStyle="1" w:styleId="214">
    <w:name w:val="Основной текст 21"/>
    <w:basedOn w:val="a"/>
    <w:uiPriority w:val="99"/>
    <w:rsid w:val="002C3FA6"/>
    <w:pPr>
      <w:suppressAutoHyphens/>
      <w:spacing w:line="216" w:lineRule="auto"/>
      <w:ind w:firstLine="709"/>
      <w:jc w:val="both"/>
    </w:pPr>
    <w:rPr>
      <w:rFonts w:ascii="Calibri" w:hAnsi="Calibri" w:cs="Calibri"/>
      <w:sz w:val="20"/>
      <w:lang w:eastAsia="ar-SA"/>
    </w:rPr>
  </w:style>
  <w:style w:type="paragraph" w:styleId="39">
    <w:name w:val="Body Text Indent 3"/>
    <w:basedOn w:val="a"/>
    <w:link w:val="311"/>
    <w:uiPriority w:val="99"/>
    <w:rsid w:val="002C3FA6"/>
    <w:pPr>
      <w:suppressAutoHyphens/>
      <w:spacing w:after="120" w:line="100" w:lineRule="atLeast"/>
      <w:ind w:left="283"/>
      <w:jc w:val="center"/>
    </w:pPr>
    <w:rPr>
      <w:rFonts w:ascii="Calibri" w:hAnsi="Calibri" w:cs="Calibri"/>
      <w:sz w:val="16"/>
      <w:szCs w:val="16"/>
      <w:lang w:eastAsia="ar-SA"/>
    </w:rPr>
  </w:style>
  <w:style w:type="character" w:customStyle="1" w:styleId="311">
    <w:name w:val="Основной текст с отступом 3 Знак1"/>
    <w:basedOn w:val="a1"/>
    <w:link w:val="39"/>
    <w:uiPriority w:val="99"/>
    <w:rsid w:val="002C3FA6"/>
    <w:rPr>
      <w:rFonts w:ascii="Calibri" w:hAnsi="Calibri" w:cs="Calibri"/>
      <w:sz w:val="16"/>
      <w:szCs w:val="16"/>
      <w:lang w:eastAsia="ar-SA"/>
    </w:rPr>
  </w:style>
  <w:style w:type="paragraph" w:styleId="afff6">
    <w:name w:val="Plain Text"/>
    <w:basedOn w:val="a"/>
    <w:link w:val="1f8"/>
    <w:uiPriority w:val="99"/>
    <w:rsid w:val="002C3FA6"/>
    <w:pPr>
      <w:suppressAutoHyphens/>
      <w:spacing w:line="100" w:lineRule="atLeast"/>
      <w:jc w:val="center"/>
    </w:pPr>
    <w:rPr>
      <w:rFonts w:ascii="Courier New" w:hAnsi="Courier New" w:cs="Courier New"/>
      <w:sz w:val="20"/>
      <w:lang w:eastAsia="ar-SA"/>
    </w:rPr>
  </w:style>
  <w:style w:type="character" w:customStyle="1" w:styleId="1f8">
    <w:name w:val="Текст Знак1"/>
    <w:basedOn w:val="a1"/>
    <w:link w:val="afff6"/>
    <w:uiPriority w:val="99"/>
    <w:rsid w:val="002C3FA6"/>
    <w:rPr>
      <w:rFonts w:ascii="Courier New" w:hAnsi="Courier New" w:cs="Courier New"/>
      <w:lang w:eastAsia="ar-SA"/>
    </w:rPr>
  </w:style>
  <w:style w:type="paragraph" w:customStyle="1" w:styleId="ConsNormal">
    <w:name w:val="ConsNormal"/>
    <w:uiPriority w:val="99"/>
    <w:rsid w:val="002C3FA6"/>
    <w:pPr>
      <w:widowControl w:val="0"/>
      <w:suppressAutoHyphens/>
      <w:spacing w:line="100" w:lineRule="atLeast"/>
      <w:ind w:right="19772" w:firstLine="720"/>
      <w:jc w:val="center"/>
    </w:pPr>
    <w:rPr>
      <w:rFonts w:ascii="Arial" w:hAnsi="Arial" w:cs="Arial"/>
      <w:lang w:eastAsia="ar-SA"/>
    </w:rPr>
  </w:style>
  <w:style w:type="paragraph" w:customStyle="1" w:styleId="ConsTitle">
    <w:name w:val="ConsTitle"/>
    <w:uiPriority w:val="99"/>
    <w:rsid w:val="002C3FA6"/>
    <w:pPr>
      <w:widowControl w:val="0"/>
      <w:suppressAutoHyphens/>
      <w:spacing w:line="100" w:lineRule="atLeast"/>
      <w:ind w:right="19772"/>
      <w:jc w:val="center"/>
    </w:pPr>
    <w:rPr>
      <w:rFonts w:ascii="Arial" w:hAnsi="Arial" w:cs="Arial"/>
      <w:b/>
      <w:bCs/>
      <w:lang w:eastAsia="ar-SA"/>
    </w:rPr>
  </w:style>
  <w:style w:type="paragraph" w:customStyle="1" w:styleId="afff7">
    <w:name w:val="Нумерованный Список"/>
    <w:basedOn w:val="a"/>
    <w:uiPriority w:val="99"/>
    <w:rsid w:val="002C3FA6"/>
    <w:pPr>
      <w:suppressAutoHyphens/>
      <w:spacing w:before="120" w:after="120" w:line="100" w:lineRule="atLeast"/>
      <w:jc w:val="both"/>
    </w:pPr>
    <w:rPr>
      <w:rFonts w:ascii="Calibri" w:hAnsi="Calibri" w:cs="Calibri"/>
      <w:szCs w:val="24"/>
      <w:lang w:eastAsia="ar-SA"/>
    </w:rPr>
  </w:style>
  <w:style w:type="paragraph" w:customStyle="1" w:styleId="ConsNonformat">
    <w:name w:val="ConsNonformat"/>
    <w:uiPriority w:val="99"/>
    <w:rsid w:val="002C3FA6"/>
    <w:pPr>
      <w:widowControl w:val="0"/>
      <w:suppressAutoHyphens/>
      <w:spacing w:line="100" w:lineRule="atLeast"/>
      <w:ind w:right="19772"/>
      <w:jc w:val="center"/>
    </w:pPr>
    <w:rPr>
      <w:rFonts w:ascii="Courier New" w:hAnsi="Courier New" w:cs="Courier New"/>
      <w:lang w:eastAsia="ar-SA"/>
    </w:rPr>
  </w:style>
  <w:style w:type="paragraph" w:customStyle="1" w:styleId="ConsCell">
    <w:name w:val="ConsCell"/>
    <w:uiPriority w:val="99"/>
    <w:rsid w:val="002C3FA6"/>
    <w:pPr>
      <w:widowControl w:val="0"/>
      <w:suppressAutoHyphens/>
      <w:spacing w:line="100" w:lineRule="atLeast"/>
      <w:ind w:right="19772"/>
      <w:jc w:val="center"/>
    </w:pPr>
    <w:rPr>
      <w:rFonts w:ascii="Arial" w:hAnsi="Arial" w:cs="Arial"/>
      <w:lang w:eastAsia="ar-SA"/>
    </w:rPr>
  </w:style>
  <w:style w:type="paragraph" w:customStyle="1" w:styleId="text">
    <w:name w:val="text"/>
    <w:basedOn w:val="a"/>
    <w:uiPriority w:val="99"/>
    <w:rsid w:val="002C3FA6"/>
    <w:pPr>
      <w:suppressAutoHyphens/>
      <w:spacing w:line="100" w:lineRule="atLeast"/>
      <w:jc w:val="center"/>
    </w:pPr>
    <w:rPr>
      <w:rFonts w:ascii="Verdana" w:hAnsi="Verdana" w:cs="Verdana"/>
      <w:color w:val="000000"/>
      <w:sz w:val="16"/>
      <w:szCs w:val="16"/>
      <w:lang w:eastAsia="ar-SA"/>
    </w:rPr>
  </w:style>
  <w:style w:type="paragraph" w:customStyle="1" w:styleId="afff8">
    <w:name w:val="Адресат"/>
    <w:basedOn w:val="a"/>
    <w:uiPriority w:val="99"/>
    <w:rsid w:val="002C3FA6"/>
    <w:pPr>
      <w:suppressAutoHyphens/>
      <w:spacing w:after="120" w:line="240" w:lineRule="exact"/>
      <w:jc w:val="center"/>
    </w:pPr>
    <w:rPr>
      <w:rFonts w:ascii="Calibri" w:hAnsi="Calibri" w:cs="Calibri"/>
      <w:b/>
      <w:bCs/>
      <w:sz w:val="28"/>
      <w:szCs w:val="28"/>
      <w:lang w:eastAsia="ar-SA"/>
    </w:rPr>
  </w:style>
  <w:style w:type="paragraph" w:customStyle="1" w:styleId="afff9">
    <w:name w:val="Приложение"/>
    <w:basedOn w:val="a0"/>
    <w:uiPriority w:val="99"/>
    <w:rsid w:val="002C3FA6"/>
    <w:pPr>
      <w:tabs>
        <w:tab w:val="left" w:pos="1673"/>
      </w:tabs>
      <w:suppressAutoHyphens/>
      <w:spacing w:before="240" w:after="0" w:line="240" w:lineRule="exact"/>
      <w:ind w:left="1985" w:hanging="1985"/>
      <w:jc w:val="both"/>
    </w:pPr>
    <w:rPr>
      <w:rFonts w:ascii="Calibri" w:hAnsi="Calibri" w:cs="Calibri"/>
      <w:b/>
      <w:color w:val="auto"/>
      <w:sz w:val="28"/>
      <w:szCs w:val="28"/>
      <w:lang w:eastAsia="ar-SA"/>
    </w:rPr>
  </w:style>
  <w:style w:type="paragraph" w:customStyle="1" w:styleId="afffa">
    <w:name w:val="Заголовок к тексту"/>
    <w:basedOn w:val="a"/>
    <w:uiPriority w:val="99"/>
    <w:rsid w:val="002C3FA6"/>
    <w:pPr>
      <w:suppressAutoHyphens/>
      <w:spacing w:after="480" w:line="240" w:lineRule="exact"/>
      <w:jc w:val="center"/>
    </w:pPr>
    <w:rPr>
      <w:rFonts w:ascii="Calibri" w:hAnsi="Calibri" w:cs="Calibri"/>
      <w:sz w:val="28"/>
      <w:szCs w:val="28"/>
      <w:lang w:eastAsia="ar-SA"/>
    </w:rPr>
  </w:style>
  <w:style w:type="paragraph" w:customStyle="1" w:styleId="afffb">
    <w:name w:val="регистрационные поля"/>
    <w:basedOn w:val="a"/>
    <w:uiPriority w:val="99"/>
    <w:rsid w:val="002C3FA6"/>
    <w:pPr>
      <w:suppressAutoHyphens/>
      <w:spacing w:line="240" w:lineRule="exact"/>
      <w:jc w:val="center"/>
    </w:pPr>
    <w:rPr>
      <w:rFonts w:ascii="Calibri" w:hAnsi="Calibri" w:cs="Calibri"/>
      <w:b/>
      <w:bCs/>
      <w:sz w:val="28"/>
      <w:szCs w:val="28"/>
      <w:lang w:val="en-US" w:eastAsia="ar-SA"/>
    </w:rPr>
  </w:style>
  <w:style w:type="paragraph" w:customStyle="1" w:styleId="afffc">
    <w:name w:val="Исполнитель"/>
    <w:basedOn w:val="a0"/>
    <w:uiPriority w:val="99"/>
    <w:rsid w:val="002C3FA6"/>
    <w:pPr>
      <w:suppressAutoHyphens/>
      <w:spacing w:line="240" w:lineRule="exact"/>
    </w:pPr>
    <w:rPr>
      <w:rFonts w:ascii="Calibri" w:hAnsi="Calibri" w:cs="Calibri"/>
      <w:b/>
      <w:color w:val="auto"/>
      <w:sz w:val="24"/>
      <w:szCs w:val="24"/>
      <w:lang w:eastAsia="ar-SA"/>
    </w:rPr>
  </w:style>
  <w:style w:type="paragraph" w:customStyle="1" w:styleId="afffd">
    <w:name w:val="Подпись на общем бланке"/>
    <w:basedOn w:val="afff1"/>
    <w:uiPriority w:val="99"/>
    <w:rsid w:val="002C3FA6"/>
    <w:pPr>
      <w:tabs>
        <w:tab w:val="right" w:pos="9639"/>
      </w:tabs>
      <w:spacing w:before="480" w:line="240" w:lineRule="exact"/>
      <w:ind w:left="0"/>
      <w:jc w:val="center"/>
    </w:pPr>
    <w:rPr>
      <w:b w:val="0"/>
      <w:bCs w:val="0"/>
    </w:rPr>
  </w:style>
  <w:style w:type="paragraph" w:customStyle="1" w:styleId="afffe">
    <w:name w:val="Заголовок статьи"/>
    <w:basedOn w:val="a"/>
    <w:uiPriority w:val="99"/>
    <w:rsid w:val="002C3FA6"/>
    <w:pPr>
      <w:suppressAutoHyphens/>
      <w:spacing w:line="100" w:lineRule="atLeast"/>
      <w:ind w:left="1612" w:hanging="892"/>
      <w:jc w:val="both"/>
    </w:pPr>
    <w:rPr>
      <w:rFonts w:ascii="Arial" w:hAnsi="Arial" w:cs="Arial"/>
      <w:sz w:val="20"/>
      <w:lang w:eastAsia="ar-SA"/>
    </w:rPr>
  </w:style>
  <w:style w:type="paragraph" w:customStyle="1" w:styleId="affff">
    <w:name w:val="Комментарий"/>
    <w:basedOn w:val="a"/>
    <w:uiPriority w:val="99"/>
    <w:rsid w:val="002C3FA6"/>
    <w:pPr>
      <w:suppressAutoHyphens/>
      <w:spacing w:line="100" w:lineRule="atLeast"/>
      <w:ind w:left="170"/>
      <w:jc w:val="both"/>
    </w:pPr>
    <w:rPr>
      <w:rFonts w:ascii="Arial" w:hAnsi="Arial" w:cs="Arial"/>
      <w:i/>
      <w:iCs/>
      <w:color w:val="800080"/>
      <w:sz w:val="20"/>
      <w:lang w:eastAsia="ar-SA"/>
    </w:rPr>
  </w:style>
  <w:style w:type="paragraph" w:customStyle="1" w:styleId="101">
    <w:name w:val="Обычный 10"/>
    <w:basedOn w:val="a"/>
    <w:uiPriority w:val="99"/>
    <w:rsid w:val="002C3FA6"/>
    <w:pPr>
      <w:suppressAutoHyphens/>
      <w:spacing w:line="100" w:lineRule="atLeast"/>
      <w:ind w:right="2" w:firstLine="110"/>
      <w:jc w:val="both"/>
    </w:pPr>
    <w:rPr>
      <w:rFonts w:ascii="Calibri" w:hAnsi="Calibri" w:cs="Calibri"/>
      <w:sz w:val="20"/>
      <w:lang w:eastAsia="ar-SA"/>
    </w:rPr>
  </w:style>
  <w:style w:type="paragraph" w:customStyle="1" w:styleId="1f9">
    <w:name w:val="Стиль1"/>
    <w:basedOn w:val="af4"/>
    <w:uiPriority w:val="99"/>
    <w:rsid w:val="002C3FA6"/>
    <w:pPr>
      <w:suppressAutoHyphens/>
      <w:spacing w:after="60" w:line="100" w:lineRule="atLeast"/>
    </w:pPr>
    <w:rPr>
      <w:rFonts w:ascii="Calibri" w:hAnsi="Calibri" w:cs="Calibri"/>
      <w:sz w:val="28"/>
      <w:szCs w:val="28"/>
      <w:lang w:val="ru-RU" w:eastAsia="ar-SA"/>
    </w:rPr>
  </w:style>
  <w:style w:type="paragraph" w:customStyle="1" w:styleId="1fa">
    <w:name w:val="Знак1"/>
    <w:basedOn w:val="a"/>
    <w:uiPriority w:val="99"/>
    <w:rsid w:val="002C3FA6"/>
    <w:pPr>
      <w:suppressAutoHyphens/>
      <w:spacing w:after="160" w:line="240" w:lineRule="exact"/>
      <w:jc w:val="both"/>
    </w:pPr>
    <w:rPr>
      <w:rFonts w:ascii="Calibri" w:hAnsi="Calibri" w:cs="Calibri"/>
      <w:szCs w:val="24"/>
      <w:lang w:val="en-US" w:eastAsia="ar-SA"/>
    </w:rPr>
  </w:style>
  <w:style w:type="paragraph" w:customStyle="1" w:styleId="Normal1">
    <w:name w:val="Normal1"/>
    <w:uiPriority w:val="99"/>
    <w:rsid w:val="002C3FA6"/>
    <w:pPr>
      <w:widowControl w:val="0"/>
      <w:suppressAutoHyphens/>
      <w:spacing w:line="100" w:lineRule="atLeast"/>
      <w:jc w:val="center"/>
    </w:pPr>
    <w:rPr>
      <w:rFonts w:ascii="Calibri" w:hAnsi="Calibri" w:cs="Calibri"/>
      <w:lang w:eastAsia="ar-SA"/>
    </w:rPr>
  </w:style>
  <w:style w:type="paragraph" w:customStyle="1" w:styleId="affff0">
    <w:name w:val="Знак Знак Знак Знак Знак Знак Знак"/>
    <w:basedOn w:val="a"/>
    <w:uiPriority w:val="99"/>
    <w:rsid w:val="002C3FA6"/>
    <w:pPr>
      <w:suppressAutoHyphens/>
      <w:spacing w:before="100" w:after="100" w:line="100" w:lineRule="atLeast"/>
      <w:jc w:val="center"/>
    </w:pPr>
    <w:rPr>
      <w:rFonts w:ascii="Tahoma" w:hAnsi="Tahoma" w:cs="Tahoma"/>
      <w:sz w:val="20"/>
      <w:lang w:val="en-US" w:eastAsia="ar-SA"/>
    </w:rPr>
  </w:style>
  <w:style w:type="paragraph" w:customStyle="1" w:styleId="1fb">
    <w:name w:val="Знак Знак Знак Знак Знак Знак Знак Знак Знак Знак1"/>
    <w:basedOn w:val="a"/>
    <w:uiPriority w:val="99"/>
    <w:rsid w:val="002C3FA6"/>
    <w:pPr>
      <w:suppressAutoHyphens/>
      <w:spacing w:after="160" w:line="240" w:lineRule="exact"/>
      <w:jc w:val="center"/>
    </w:pPr>
    <w:rPr>
      <w:rFonts w:ascii="Verdana" w:hAnsi="Verdana" w:cs="Verdana"/>
      <w:szCs w:val="24"/>
      <w:lang w:val="en-US" w:eastAsia="ar-SA"/>
    </w:rPr>
  </w:style>
  <w:style w:type="paragraph" w:customStyle="1" w:styleId="1fc">
    <w:name w:val="Знак Знак Знак Знак Знак Знак Знак1"/>
    <w:basedOn w:val="a"/>
    <w:uiPriority w:val="99"/>
    <w:rsid w:val="002C3FA6"/>
    <w:pPr>
      <w:suppressAutoHyphens/>
      <w:spacing w:before="100" w:after="100" w:line="100" w:lineRule="atLeast"/>
      <w:jc w:val="center"/>
    </w:pPr>
    <w:rPr>
      <w:rFonts w:ascii="Tahoma" w:hAnsi="Tahoma" w:cs="Tahoma"/>
      <w:sz w:val="20"/>
      <w:lang w:val="en-US" w:eastAsia="ar-SA"/>
    </w:rPr>
  </w:style>
  <w:style w:type="paragraph" w:customStyle="1" w:styleId="msonormalcxspmiddle">
    <w:name w:val="msonormalcxspmiddle"/>
    <w:basedOn w:val="a"/>
    <w:uiPriority w:val="99"/>
    <w:rsid w:val="002C3FA6"/>
    <w:pPr>
      <w:suppressAutoHyphens/>
      <w:spacing w:before="100" w:after="100" w:line="100" w:lineRule="atLeast"/>
      <w:jc w:val="center"/>
    </w:pPr>
    <w:rPr>
      <w:rFonts w:ascii="Calibri" w:hAnsi="Calibri" w:cs="Calibri"/>
      <w:color w:val="000000"/>
      <w:szCs w:val="24"/>
      <w:lang w:eastAsia="ar-SA"/>
    </w:rPr>
  </w:style>
  <w:style w:type="paragraph" w:customStyle="1" w:styleId="msonormalcxsplast">
    <w:name w:val="msonormalcxsplast"/>
    <w:basedOn w:val="a"/>
    <w:uiPriority w:val="99"/>
    <w:rsid w:val="002C3FA6"/>
    <w:pPr>
      <w:suppressAutoHyphens/>
      <w:spacing w:before="100" w:after="100" w:line="100" w:lineRule="atLeast"/>
      <w:jc w:val="center"/>
    </w:pPr>
    <w:rPr>
      <w:rFonts w:ascii="Calibri" w:hAnsi="Calibri" w:cs="Calibri"/>
      <w:color w:val="000000"/>
      <w:szCs w:val="24"/>
      <w:lang w:eastAsia="ar-SA"/>
    </w:rPr>
  </w:style>
  <w:style w:type="paragraph" w:customStyle="1" w:styleId="affff1">
    <w:name w:val="......."/>
    <w:basedOn w:val="a"/>
    <w:uiPriority w:val="99"/>
    <w:rsid w:val="002C3FA6"/>
    <w:pPr>
      <w:suppressAutoHyphens/>
      <w:spacing w:line="100" w:lineRule="atLeast"/>
      <w:jc w:val="center"/>
    </w:pPr>
    <w:rPr>
      <w:rFonts w:ascii="Calibri" w:hAnsi="Calibri" w:cs="Calibri"/>
      <w:szCs w:val="24"/>
      <w:lang w:eastAsia="ar-SA"/>
    </w:rPr>
  </w:style>
  <w:style w:type="paragraph" w:customStyle="1" w:styleId="2e">
    <w:name w:val="Обычный2"/>
    <w:uiPriority w:val="99"/>
    <w:rsid w:val="002C3FA6"/>
    <w:pPr>
      <w:widowControl w:val="0"/>
      <w:suppressAutoHyphens/>
      <w:spacing w:line="100" w:lineRule="atLeast"/>
    </w:pPr>
    <w:rPr>
      <w:rFonts w:ascii="Calibri" w:hAnsi="Calibri" w:cs="Calibri"/>
      <w:lang w:eastAsia="ar-SA"/>
    </w:rPr>
  </w:style>
  <w:style w:type="paragraph" w:styleId="2f">
    <w:name w:val="Body Text First Indent 2"/>
    <w:basedOn w:val="af4"/>
    <w:link w:val="215"/>
    <w:uiPriority w:val="99"/>
    <w:rsid w:val="002C3FA6"/>
    <w:pPr>
      <w:widowControl w:val="0"/>
      <w:suppressAutoHyphens/>
      <w:spacing w:after="120" w:line="100" w:lineRule="atLeast"/>
      <w:ind w:left="283" w:firstLine="210"/>
      <w:jc w:val="left"/>
    </w:pPr>
    <w:rPr>
      <w:rFonts w:ascii="Calibri" w:hAnsi="Calibri" w:cs="Calibri"/>
      <w:lang w:val="ru-RU" w:eastAsia="ar-SA"/>
    </w:rPr>
  </w:style>
  <w:style w:type="character" w:customStyle="1" w:styleId="215">
    <w:name w:val="Красная строка 2 Знак1"/>
    <w:basedOn w:val="af5"/>
    <w:link w:val="2f"/>
    <w:uiPriority w:val="99"/>
    <w:rsid w:val="002C3FA6"/>
    <w:rPr>
      <w:rFonts w:ascii="Calibri" w:hAnsi="Calibri" w:cs="Calibri"/>
      <w:lang w:val="x-none" w:eastAsia="ar-SA"/>
    </w:rPr>
  </w:style>
  <w:style w:type="paragraph" w:customStyle="1" w:styleId="222">
    <w:name w:val="Основной текст 22"/>
    <w:basedOn w:val="a"/>
    <w:uiPriority w:val="99"/>
    <w:rsid w:val="002C3FA6"/>
    <w:pPr>
      <w:suppressAutoHyphens/>
      <w:spacing w:line="216" w:lineRule="auto"/>
      <w:ind w:firstLine="709"/>
      <w:jc w:val="both"/>
    </w:pPr>
    <w:rPr>
      <w:rFonts w:ascii="Calibri" w:hAnsi="Calibri" w:cs="Calibri"/>
      <w:sz w:val="20"/>
      <w:lang w:eastAsia="ar-SA"/>
    </w:rPr>
  </w:style>
  <w:style w:type="paragraph" w:customStyle="1" w:styleId="Default">
    <w:name w:val="Default"/>
    <w:uiPriority w:val="99"/>
    <w:rsid w:val="002C3FA6"/>
    <w:pPr>
      <w:suppressAutoHyphens/>
      <w:spacing w:line="100" w:lineRule="atLeast"/>
    </w:pPr>
    <w:rPr>
      <w:rFonts w:ascii="Calibri"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2C3FA6"/>
    <w:pPr>
      <w:suppressAutoHyphens/>
      <w:spacing w:line="100" w:lineRule="atLeast"/>
    </w:pPr>
    <w:rPr>
      <w:rFonts w:ascii="Verdana" w:hAnsi="Verdana" w:cs="Verdana"/>
      <w:sz w:val="20"/>
      <w:lang w:val="en-US" w:eastAsia="ar-SA"/>
    </w:rPr>
  </w:style>
  <w:style w:type="paragraph" w:customStyle="1" w:styleId="s1">
    <w:name w:val="s_1"/>
    <w:basedOn w:val="a"/>
    <w:uiPriority w:val="99"/>
    <w:rsid w:val="002C3FA6"/>
    <w:pPr>
      <w:spacing w:before="100" w:beforeAutospacing="1" w:after="100" w:afterAutospacing="1"/>
    </w:pPr>
    <w:rPr>
      <w:rFonts w:ascii="Calibri" w:hAnsi="Calibri" w:cs="Calibri"/>
      <w:szCs w:val="24"/>
    </w:rPr>
  </w:style>
  <w:style w:type="character" w:customStyle="1" w:styleId="ListLabel11">
    <w:name w:val="ListLabel 11"/>
    <w:uiPriority w:val="99"/>
    <w:rsid w:val="002C3FA6"/>
    <w:rPr>
      <w:rFonts w:ascii="Times New Roman" w:hAnsi="Times New Roman"/>
      <w:color w:val="FF0000"/>
      <w:sz w:val="28"/>
    </w:rPr>
  </w:style>
  <w:style w:type="character" w:customStyle="1" w:styleId="UnresolvedMention">
    <w:name w:val="Unresolved Mention"/>
    <w:basedOn w:val="a1"/>
    <w:uiPriority w:val="99"/>
    <w:semiHidden/>
    <w:unhideWhenUsed/>
    <w:rsid w:val="002C3FA6"/>
    <w:rPr>
      <w:rFonts w:cs="Times New Roman"/>
      <w:color w:val="605E5C"/>
      <w:shd w:val="clear" w:color="auto" w:fill="E1DFDD"/>
    </w:rPr>
  </w:style>
  <w:style w:type="paragraph" w:customStyle="1" w:styleId="msonormal0">
    <w:name w:val="msonormal"/>
    <w:basedOn w:val="a"/>
    <w:rsid w:val="00D646D0"/>
    <w:pPr>
      <w:spacing w:before="100" w:beforeAutospacing="1" w:after="100" w:afterAutospacing="1"/>
    </w:pPr>
    <w:rPr>
      <w:szCs w:val="24"/>
    </w:rPr>
  </w:style>
  <w:style w:type="paragraph" w:customStyle="1" w:styleId="a14">
    <w:name w:val="a14"/>
    <w:basedOn w:val="a"/>
    <w:rsid w:val="00D646D0"/>
    <w:pPr>
      <w:spacing w:before="100" w:beforeAutospacing="1" w:after="100" w:afterAutospacing="1"/>
    </w:pPr>
    <w:rPr>
      <w:szCs w:val="24"/>
    </w:rPr>
  </w:style>
  <w:style w:type="paragraph" w:customStyle="1" w:styleId="consnonformat0">
    <w:name w:val="consnonformat"/>
    <w:basedOn w:val="a"/>
    <w:rsid w:val="00D646D0"/>
    <w:pPr>
      <w:spacing w:before="100" w:beforeAutospacing="1" w:after="100" w:afterAutospacing="1"/>
    </w:pPr>
    <w:rPr>
      <w:szCs w:val="24"/>
    </w:rPr>
  </w:style>
  <w:style w:type="paragraph" w:customStyle="1" w:styleId="consplusnonformat0">
    <w:name w:val="consplusnonformat"/>
    <w:basedOn w:val="a"/>
    <w:rsid w:val="00D646D0"/>
    <w:pPr>
      <w:spacing w:before="100" w:beforeAutospacing="1" w:after="100" w:afterAutospacing="1"/>
    </w:pPr>
    <w:rPr>
      <w:szCs w:val="24"/>
    </w:rPr>
  </w:style>
  <w:style w:type="paragraph" w:customStyle="1" w:styleId="bodytextindent">
    <w:name w:val="bodytextindent"/>
    <w:basedOn w:val="a"/>
    <w:rsid w:val="00D646D0"/>
    <w:pPr>
      <w:spacing w:before="100" w:beforeAutospacing="1" w:after="100" w:afterAutospacing="1"/>
    </w:pPr>
    <w:rPr>
      <w:szCs w:val="24"/>
    </w:rPr>
  </w:style>
  <w:style w:type="paragraph" w:customStyle="1" w:styleId="listparagraph">
    <w:name w:val="listparagraph"/>
    <w:basedOn w:val="a"/>
    <w:rsid w:val="00D646D0"/>
    <w:pPr>
      <w:spacing w:before="100" w:beforeAutospacing="1" w:after="100" w:afterAutospacing="1"/>
    </w:pPr>
    <w:rPr>
      <w:szCs w:val="24"/>
    </w:rPr>
  </w:style>
  <w:style w:type="paragraph" w:customStyle="1" w:styleId="default0">
    <w:name w:val="default"/>
    <w:basedOn w:val="a"/>
    <w:rsid w:val="00D646D0"/>
    <w:pPr>
      <w:spacing w:before="100" w:beforeAutospacing="1" w:after="100" w:afterAutospacing="1"/>
    </w:pPr>
    <w:rPr>
      <w:szCs w:val="24"/>
    </w:rPr>
  </w:style>
  <w:style w:type="paragraph" w:customStyle="1" w:styleId="bodytext2">
    <w:name w:val="bodytext2"/>
    <w:basedOn w:val="a"/>
    <w:rsid w:val="00614F99"/>
    <w:pPr>
      <w:spacing w:before="100" w:beforeAutospacing="1" w:after="100" w:afterAutospacing="1"/>
    </w:pPr>
    <w:rPr>
      <w:szCs w:val="24"/>
    </w:rPr>
  </w:style>
  <w:style w:type="paragraph" w:customStyle="1" w:styleId="p8">
    <w:name w:val="p8"/>
    <w:basedOn w:val="a"/>
    <w:rsid w:val="00937B28"/>
    <w:pPr>
      <w:spacing w:before="100" w:beforeAutospacing="1" w:after="100" w:afterAutospacing="1"/>
    </w:pPr>
    <w:rPr>
      <w:szCs w:val="24"/>
    </w:rPr>
  </w:style>
  <w:style w:type="paragraph" w:customStyle="1" w:styleId="footnotedescription">
    <w:name w:val="footnote description"/>
    <w:next w:val="a"/>
    <w:link w:val="footnotedescriptionChar"/>
    <w:hidden/>
    <w:rsid w:val="0017691D"/>
    <w:pPr>
      <w:spacing w:line="259" w:lineRule="auto"/>
    </w:pPr>
    <w:rPr>
      <w:color w:val="000000"/>
      <w:szCs w:val="22"/>
      <w:lang w:val="en-US" w:eastAsia="en-US"/>
    </w:rPr>
  </w:style>
  <w:style w:type="character" w:customStyle="1" w:styleId="footnotedescriptionChar">
    <w:name w:val="footnote description Char"/>
    <w:link w:val="footnotedescription"/>
    <w:rsid w:val="0017691D"/>
    <w:rPr>
      <w:color w:val="000000"/>
      <w:szCs w:val="22"/>
      <w:lang w:val="en-US" w:eastAsia="en-US"/>
    </w:rPr>
  </w:style>
  <w:style w:type="character" w:customStyle="1" w:styleId="footnotemark">
    <w:name w:val="footnote mark"/>
    <w:hidden/>
    <w:rsid w:val="0017691D"/>
    <w:rPr>
      <w:rFonts w:ascii="Times New Roman" w:eastAsia="Times New Roman" w:hAnsi="Times New Roman" w:cs="Times New Roman"/>
      <w:color w:val="000000"/>
      <w:sz w:val="12"/>
      <w:vertAlign w:val="superscript"/>
    </w:rPr>
  </w:style>
  <w:style w:type="table" w:customStyle="1" w:styleId="TableGrid">
    <w:name w:val="TableGrid"/>
    <w:rsid w:val="0017691D"/>
    <w:rPr>
      <w:rFonts w:ascii="Calibri" w:hAnsi="Calibri"/>
      <w:sz w:val="22"/>
      <w:szCs w:val="22"/>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Body Text Indent 2" w:uiPriority="0"/>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15F"/>
    <w:rPr>
      <w:sz w:val="24"/>
    </w:rPr>
  </w:style>
  <w:style w:type="paragraph" w:styleId="1">
    <w:name w:val="heading 1"/>
    <w:basedOn w:val="a"/>
    <w:link w:val="10"/>
    <w:uiPriority w:val="9"/>
    <w:qFormat/>
    <w:rsid w:val="0030488B"/>
    <w:pPr>
      <w:spacing w:before="100" w:beforeAutospacing="1" w:after="100" w:afterAutospacing="1"/>
      <w:outlineLvl w:val="0"/>
    </w:pPr>
    <w:rPr>
      <w:b/>
      <w:bCs/>
      <w:kern w:val="36"/>
      <w:sz w:val="48"/>
      <w:szCs w:val="48"/>
      <w:lang w:val="x-none" w:eastAsia="x-none"/>
    </w:rPr>
  </w:style>
  <w:style w:type="paragraph" w:styleId="2">
    <w:name w:val="heading 2"/>
    <w:basedOn w:val="a"/>
    <w:next w:val="a"/>
    <w:link w:val="20"/>
    <w:uiPriority w:val="9"/>
    <w:qFormat/>
    <w:rsid w:val="0048667E"/>
    <w:pPr>
      <w:keepNext/>
      <w:jc w:val="center"/>
      <w:outlineLvl w:val="1"/>
    </w:pPr>
    <w:rPr>
      <w:b/>
      <w:bCs/>
      <w:szCs w:val="24"/>
      <w:lang w:val="x-none" w:eastAsia="x-none"/>
    </w:rPr>
  </w:style>
  <w:style w:type="paragraph" w:styleId="3">
    <w:name w:val="heading 3"/>
    <w:basedOn w:val="a"/>
    <w:next w:val="a"/>
    <w:link w:val="30"/>
    <w:uiPriority w:val="9"/>
    <w:unhideWhenUsed/>
    <w:qFormat/>
    <w:rsid w:val="007C2EC4"/>
    <w:pPr>
      <w:keepNext/>
      <w:spacing w:before="240" w:after="60"/>
      <w:outlineLvl w:val="2"/>
    </w:pPr>
    <w:rPr>
      <w:rFonts w:ascii="Calibri Light" w:hAnsi="Calibri Light"/>
      <w:b/>
      <w:bCs/>
      <w:sz w:val="26"/>
      <w:szCs w:val="26"/>
    </w:rPr>
  </w:style>
  <w:style w:type="paragraph" w:styleId="4">
    <w:name w:val="heading 4"/>
    <w:basedOn w:val="a"/>
    <w:next w:val="a"/>
    <w:link w:val="40"/>
    <w:uiPriority w:val="9"/>
    <w:qFormat/>
    <w:rsid w:val="0048667E"/>
    <w:pPr>
      <w:keepNext/>
      <w:keepLines/>
      <w:spacing w:before="200"/>
      <w:outlineLvl w:val="3"/>
    </w:pPr>
    <w:rPr>
      <w:rFonts w:ascii="Cambria" w:hAnsi="Cambria"/>
      <w:b/>
      <w:bCs/>
      <w:i/>
      <w:iCs/>
      <w:color w:val="4F81BD"/>
      <w:sz w:val="20"/>
      <w:lang w:val="x-none" w:eastAsia="x-none"/>
    </w:rPr>
  </w:style>
  <w:style w:type="paragraph" w:styleId="5">
    <w:name w:val="heading 5"/>
    <w:basedOn w:val="a"/>
    <w:next w:val="a"/>
    <w:link w:val="50"/>
    <w:uiPriority w:val="99"/>
    <w:qFormat/>
    <w:rsid w:val="0048667E"/>
    <w:pPr>
      <w:keepNext/>
      <w:jc w:val="right"/>
      <w:outlineLvl w:val="4"/>
    </w:pPr>
    <w:rPr>
      <w:b/>
      <w:bCs/>
      <w:spacing w:val="20"/>
      <w:sz w:val="32"/>
      <w:szCs w:val="32"/>
      <w:u w:val="single"/>
      <w:lang w:val="x-none" w:eastAsia="x-none"/>
    </w:rPr>
  </w:style>
  <w:style w:type="paragraph" w:styleId="6">
    <w:name w:val="heading 6"/>
    <w:basedOn w:val="a"/>
    <w:next w:val="a0"/>
    <w:link w:val="60"/>
    <w:uiPriority w:val="99"/>
    <w:qFormat/>
    <w:rsid w:val="002C3FA6"/>
    <w:pPr>
      <w:numPr>
        <w:ilvl w:val="5"/>
        <w:numId w:val="1"/>
      </w:numPr>
      <w:tabs>
        <w:tab w:val="left" w:pos="1152"/>
      </w:tabs>
      <w:suppressAutoHyphens/>
      <w:spacing w:before="240" w:after="60" w:line="100" w:lineRule="atLeast"/>
      <w:jc w:val="both"/>
      <w:outlineLvl w:val="5"/>
    </w:pPr>
    <w:rPr>
      <w:rFonts w:ascii="Calibri" w:hAnsi="Calibri" w:cs="Calibri"/>
      <w:i/>
      <w:iCs/>
      <w:sz w:val="22"/>
      <w:szCs w:val="22"/>
      <w:lang w:eastAsia="ar-SA"/>
    </w:rPr>
  </w:style>
  <w:style w:type="paragraph" w:styleId="7">
    <w:name w:val="heading 7"/>
    <w:basedOn w:val="a"/>
    <w:next w:val="a0"/>
    <w:link w:val="70"/>
    <w:uiPriority w:val="99"/>
    <w:qFormat/>
    <w:rsid w:val="002C3FA6"/>
    <w:pPr>
      <w:numPr>
        <w:ilvl w:val="6"/>
        <w:numId w:val="1"/>
      </w:numPr>
      <w:suppressAutoHyphens/>
      <w:spacing w:before="240" w:after="60" w:line="100" w:lineRule="atLeast"/>
      <w:jc w:val="center"/>
      <w:outlineLvl w:val="6"/>
    </w:pPr>
    <w:rPr>
      <w:rFonts w:ascii="Calibri" w:hAnsi="Calibri" w:cs="Calibri"/>
      <w:szCs w:val="24"/>
      <w:lang w:eastAsia="ar-SA"/>
    </w:rPr>
  </w:style>
  <w:style w:type="paragraph" w:styleId="8">
    <w:name w:val="heading 8"/>
    <w:basedOn w:val="a"/>
    <w:next w:val="a0"/>
    <w:link w:val="80"/>
    <w:uiPriority w:val="99"/>
    <w:qFormat/>
    <w:rsid w:val="002C3FA6"/>
    <w:pPr>
      <w:numPr>
        <w:ilvl w:val="7"/>
        <w:numId w:val="1"/>
      </w:numPr>
      <w:tabs>
        <w:tab w:val="left" w:pos="1440"/>
      </w:tabs>
      <w:suppressAutoHyphens/>
      <w:spacing w:before="240" w:after="60" w:line="100" w:lineRule="atLeast"/>
      <w:jc w:val="both"/>
      <w:outlineLvl w:val="7"/>
    </w:pPr>
    <w:rPr>
      <w:rFonts w:ascii="Arial" w:hAnsi="Arial" w:cs="Arial"/>
      <w:i/>
      <w:iCs/>
      <w:sz w:val="20"/>
      <w:lang w:eastAsia="ar-SA"/>
    </w:rPr>
  </w:style>
  <w:style w:type="paragraph" w:styleId="9">
    <w:name w:val="heading 9"/>
    <w:basedOn w:val="a"/>
    <w:next w:val="a0"/>
    <w:link w:val="90"/>
    <w:uiPriority w:val="99"/>
    <w:qFormat/>
    <w:rsid w:val="002C3FA6"/>
    <w:pPr>
      <w:numPr>
        <w:ilvl w:val="8"/>
        <w:numId w:val="1"/>
      </w:numPr>
      <w:tabs>
        <w:tab w:val="left" w:pos="1584"/>
      </w:tabs>
      <w:suppressAutoHyphens/>
      <w:spacing w:before="240" w:after="60" w:line="100" w:lineRule="atLeast"/>
      <w:jc w:val="both"/>
      <w:outlineLvl w:val="8"/>
    </w:pPr>
    <w:rPr>
      <w:rFonts w:ascii="Arial" w:hAnsi="Arial" w:cs="Arial"/>
      <w:b/>
      <w:bCs/>
      <w:i/>
      <w:iCs/>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30488B"/>
    <w:rPr>
      <w:b/>
      <w:bCs/>
      <w:kern w:val="36"/>
      <w:sz w:val="48"/>
      <w:szCs w:val="48"/>
    </w:rPr>
  </w:style>
  <w:style w:type="paragraph" w:styleId="a4">
    <w:name w:val="Balloon Text"/>
    <w:basedOn w:val="a"/>
    <w:link w:val="a5"/>
    <w:uiPriority w:val="99"/>
    <w:semiHidden/>
    <w:unhideWhenUsed/>
    <w:rsid w:val="00150C55"/>
    <w:rPr>
      <w:rFonts w:ascii="Tahoma" w:hAnsi="Tahoma"/>
      <w:sz w:val="16"/>
      <w:szCs w:val="16"/>
      <w:lang w:val="x-none" w:eastAsia="x-none"/>
    </w:rPr>
  </w:style>
  <w:style w:type="character" w:customStyle="1" w:styleId="a5">
    <w:name w:val="Текст выноски Знак"/>
    <w:link w:val="a4"/>
    <w:uiPriority w:val="99"/>
    <w:rsid w:val="00150C55"/>
    <w:rPr>
      <w:rFonts w:ascii="Tahoma" w:hAnsi="Tahoma" w:cs="Tahoma"/>
      <w:sz w:val="16"/>
      <w:szCs w:val="16"/>
    </w:rPr>
  </w:style>
  <w:style w:type="paragraph" w:styleId="a6">
    <w:name w:val="List Paragraph"/>
    <w:basedOn w:val="a"/>
    <w:uiPriority w:val="99"/>
    <w:qFormat/>
    <w:rsid w:val="00CE2C51"/>
    <w:pPr>
      <w:ind w:left="720"/>
      <w:contextualSpacing/>
    </w:pPr>
  </w:style>
  <w:style w:type="character" w:customStyle="1" w:styleId="a7">
    <w:name w:val="Основной текст Знак"/>
    <w:link w:val="a0"/>
    <w:uiPriority w:val="99"/>
    <w:locked/>
    <w:rsid w:val="00F441F2"/>
    <w:rPr>
      <w:bCs/>
      <w:color w:val="000000"/>
      <w:lang w:val="ru-RU" w:eastAsia="ru-RU" w:bidi="ar-SA"/>
    </w:rPr>
  </w:style>
  <w:style w:type="paragraph" w:styleId="a0">
    <w:name w:val="Body Text"/>
    <w:basedOn w:val="a"/>
    <w:link w:val="a7"/>
    <w:uiPriority w:val="99"/>
    <w:rsid w:val="00F441F2"/>
    <w:pPr>
      <w:spacing w:after="120"/>
    </w:pPr>
    <w:rPr>
      <w:bCs/>
      <w:color w:val="000000"/>
      <w:sz w:val="20"/>
    </w:rPr>
  </w:style>
  <w:style w:type="paragraph" w:customStyle="1" w:styleId="a8">
    <w:name w:val="Таблицы (моноширинный)"/>
    <w:basedOn w:val="a"/>
    <w:next w:val="a"/>
    <w:uiPriority w:val="99"/>
    <w:rsid w:val="00EA289B"/>
    <w:pPr>
      <w:widowControl w:val="0"/>
      <w:autoSpaceDE w:val="0"/>
      <w:autoSpaceDN w:val="0"/>
      <w:adjustRightInd w:val="0"/>
      <w:jc w:val="both"/>
    </w:pPr>
    <w:rPr>
      <w:rFonts w:ascii="Courier New" w:hAnsi="Courier New" w:cs="Courier New"/>
      <w:sz w:val="20"/>
    </w:rPr>
  </w:style>
  <w:style w:type="paragraph" w:styleId="a9">
    <w:name w:val="header"/>
    <w:basedOn w:val="a"/>
    <w:link w:val="aa"/>
    <w:uiPriority w:val="99"/>
    <w:rsid w:val="00EA289B"/>
    <w:pPr>
      <w:widowControl w:val="0"/>
      <w:tabs>
        <w:tab w:val="center" w:pos="4677"/>
        <w:tab w:val="right" w:pos="9355"/>
      </w:tabs>
      <w:autoSpaceDE w:val="0"/>
      <w:autoSpaceDN w:val="0"/>
      <w:adjustRightInd w:val="0"/>
      <w:ind w:firstLine="720"/>
      <w:jc w:val="both"/>
    </w:pPr>
    <w:rPr>
      <w:rFonts w:ascii="Arial" w:hAnsi="Arial"/>
      <w:sz w:val="20"/>
      <w:lang w:val="x-none" w:eastAsia="x-none"/>
    </w:rPr>
  </w:style>
  <w:style w:type="character" w:customStyle="1" w:styleId="aa">
    <w:name w:val="Верхний колонтитул Знак"/>
    <w:link w:val="a9"/>
    <w:uiPriority w:val="99"/>
    <w:rsid w:val="00EA289B"/>
    <w:rPr>
      <w:rFonts w:ascii="Arial" w:hAnsi="Arial"/>
    </w:rPr>
  </w:style>
  <w:style w:type="character" w:styleId="ab">
    <w:name w:val="Hyperlink"/>
    <w:uiPriority w:val="99"/>
    <w:unhideWhenUsed/>
    <w:rsid w:val="00EA289B"/>
    <w:rPr>
      <w:strike w:val="0"/>
      <w:dstrike w:val="0"/>
      <w:color w:val="666699"/>
      <w:u w:val="none"/>
      <w:effect w:val="none"/>
    </w:rPr>
  </w:style>
  <w:style w:type="character" w:customStyle="1" w:styleId="21">
    <w:name w:val="Заголовок №2_"/>
    <w:link w:val="22"/>
    <w:locked/>
    <w:rsid w:val="00D91195"/>
    <w:rPr>
      <w:b/>
      <w:bCs/>
      <w:sz w:val="28"/>
      <w:szCs w:val="28"/>
      <w:shd w:val="clear" w:color="auto" w:fill="FFFFFF"/>
    </w:rPr>
  </w:style>
  <w:style w:type="paragraph" w:customStyle="1" w:styleId="22">
    <w:name w:val="Заголовок №2"/>
    <w:basedOn w:val="a"/>
    <w:link w:val="21"/>
    <w:rsid w:val="00D91195"/>
    <w:pPr>
      <w:widowControl w:val="0"/>
      <w:shd w:val="clear" w:color="auto" w:fill="FFFFFF"/>
      <w:spacing w:before="600" w:line="320" w:lineRule="exact"/>
      <w:jc w:val="center"/>
      <w:outlineLvl w:val="1"/>
    </w:pPr>
    <w:rPr>
      <w:b/>
      <w:bCs/>
      <w:sz w:val="28"/>
      <w:szCs w:val="28"/>
      <w:lang w:val="x-none" w:eastAsia="x-none"/>
    </w:rPr>
  </w:style>
  <w:style w:type="character" w:customStyle="1" w:styleId="23">
    <w:name w:val="Основной текст с отступом 2 Знак"/>
    <w:link w:val="24"/>
    <w:locked/>
    <w:rsid w:val="008A39B8"/>
    <w:rPr>
      <w:rFonts w:ascii="Calibri" w:hAnsi="Calibri"/>
      <w:sz w:val="24"/>
      <w:szCs w:val="24"/>
    </w:rPr>
  </w:style>
  <w:style w:type="paragraph" w:styleId="24">
    <w:name w:val="Body Text Indent 2"/>
    <w:basedOn w:val="a"/>
    <w:link w:val="23"/>
    <w:rsid w:val="008A39B8"/>
    <w:pPr>
      <w:spacing w:after="120" w:line="480" w:lineRule="auto"/>
      <w:ind w:left="283"/>
    </w:pPr>
    <w:rPr>
      <w:rFonts w:ascii="Calibri" w:hAnsi="Calibri"/>
      <w:szCs w:val="24"/>
    </w:rPr>
  </w:style>
  <w:style w:type="character" w:customStyle="1" w:styleId="210">
    <w:name w:val="Основной текст с отступом 2 Знак1"/>
    <w:uiPriority w:val="99"/>
    <w:semiHidden/>
    <w:rsid w:val="008A39B8"/>
    <w:rPr>
      <w:sz w:val="24"/>
    </w:rPr>
  </w:style>
  <w:style w:type="character" w:customStyle="1" w:styleId="BodyTextIndent2Char1">
    <w:name w:val="Body Text Indent 2 Char1"/>
    <w:semiHidden/>
    <w:rsid w:val="008A39B8"/>
    <w:rPr>
      <w:rFonts w:cs="Times New Roman"/>
      <w:lang w:val="x-none" w:eastAsia="en-US"/>
    </w:rPr>
  </w:style>
  <w:style w:type="paragraph" w:customStyle="1" w:styleId="ConsPlusNormal">
    <w:name w:val="ConsPlusNormal"/>
    <w:link w:val="ConsPlusNormal0"/>
    <w:rsid w:val="008A39B8"/>
    <w:pPr>
      <w:autoSpaceDE w:val="0"/>
      <w:autoSpaceDN w:val="0"/>
      <w:adjustRightInd w:val="0"/>
    </w:pPr>
    <w:rPr>
      <w:sz w:val="28"/>
      <w:szCs w:val="28"/>
    </w:rPr>
  </w:style>
  <w:style w:type="paragraph" w:styleId="ac">
    <w:name w:val="footer"/>
    <w:basedOn w:val="a"/>
    <w:link w:val="ad"/>
    <w:uiPriority w:val="99"/>
    <w:rsid w:val="008A39B8"/>
    <w:pPr>
      <w:tabs>
        <w:tab w:val="center" w:pos="4677"/>
        <w:tab w:val="right" w:pos="9355"/>
      </w:tabs>
    </w:pPr>
    <w:rPr>
      <w:rFonts w:ascii="Calibri" w:hAnsi="Calibri"/>
      <w:sz w:val="22"/>
      <w:szCs w:val="22"/>
      <w:lang w:eastAsia="en-US"/>
    </w:rPr>
  </w:style>
  <w:style w:type="character" w:customStyle="1" w:styleId="ad">
    <w:name w:val="Нижний колонтитул Знак"/>
    <w:link w:val="ac"/>
    <w:uiPriority w:val="99"/>
    <w:rsid w:val="008A39B8"/>
    <w:rPr>
      <w:rFonts w:ascii="Calibri" w:hAnsi="Calibri"/>
      <w:sz w:val="22"/>
      <w:szCs w:val="22"/>
      <w:lang w:eastAsia="en-US"/>
    </w:rPr>
  </w:style>
  <w:style w:type="paragraph" w:customStyle="1" w:styleId="11">
    <w:name w:val="Абзац списка1"/>
    <w:basedOn w:val="a"/>
    <w:uiPriority w:val="99"/>
    <w:rsid w:val="008A39B8"/>
    <w:pPr>
      <w:spacing w:after="200" w:line="276" w:lineRule="auto"/>
      <w:ind w:left="720"/>
      <w:contextualSpacing/>
    </w:pPr>
    <w:rPr>
      <w:rFonts w:ascii="Calibri" w:hAnsi="Calibri"/>
      <w:sz w:val="22"/>
      <w:szCs w:val="22"/>
      <w:lang w:eastAsia="en-US"/>
    </w:rPr>
  </w:style>
  <w:style w:type="paragraph" w:styleId="ae">
    <w:name w:val="footnote text"/>
    <w:basedOn w:val="a"/>
    <w:link w:val="af"/>
    <w:uiPriority w:val="99"/>
    <w:semiHidden/>
    <w:rsid w:val="008A39B8"/>
    <w:rPr>
      <w:rFonts w:ascii="Calibri" w:hAnsi="Calibri"/>
      <w:sz w:val="20"/>
      <w:lang w:eastAsia="en-US"/>
    </w:rPr>
  </w:style>
  <w:style w:type="character" w:customStyle="1" w:styleId="af">
    <w:name w:val="Текст сноски Знак"/>
    <w:link w:val="ae"/>
    <w:uiPriority w:val="99"/>
    <w:rsid w:val="008A39B8"/>
    <w:rPr>
      <w:rFonts w:ascii="Calibri" w:hAnsi="Calibri"/>
      <w:lang w:eastAsia="en-US"/>
    </w:rPr>
  </w:style>
  <w:style w:type="character" w:styleId="af0">
    <w:name w:val="footnote reference"/>
    <w:uiPriority w:val="99"/>
    <w:semiHidden/>
    <w:rsid w:val="008A39B8"/>
    <w:rPr>
      <w:rFonts w:cs="Times New Roman"/>
      <w:vertAlign w:val="superscript"/>
    </w:rPr>
  </w:style>
  <w:style w:type="paragraph" w:customStyle="1" w:styleId="ConsPlusNonformat">
    <w:name w:val="ConsPlusNonformat"/>
    <w:rsid w:val="008A39B8"/>
    <w:pPr>
      <w:autoSpaceDE w:val="0"/>
      <w:autoSpaceDN w:val="0"/>
      <w:adjustRightInd w:val="0"/>
    </w:pPr>
    <w:rPr>
      <w:rFonts w:ascii="Courier New" w:hAnsi="Courier New" w:cs="Courier New"/>
    </w:rPr>
  </w:style>
  <w:style w:type="paragraph" w:customStyle="1" w:styleId="Standard">
    <w:name w:val="Standard"/>
    <w:rsid w:val="008A39B8"/>
    <w:pPr>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8A39B8"/>
    <w:pPr>
      <w:spacing w:after="140" w:line="288" w:lineRule="auto"/>
    </w:pPr>
  </w:style>
  <w:style w:type="character" w:customStyle="1" w:styleId="30">
    <w:name w:val="Заголовок 3 Знак"/>
    <w:link w:val="3"/>
    <w:rsid w:val="007C2EC4"/>
    <w:rPr>
      <w:rFonts w:ascii="Calibri Light" w:eastAsia="Times New Roman" w:hAnsi="Calibri Light" w:cs="Times New Roman"/>
      <w:b/>
      <w:bCs/>
      <w:sz w:val="26"/>
      <w:szCs w:val="26"/>
    </w:rPr>
  </w:style>
  <w:style w:type="paragraph" w:styleId="af1">
    <w:name w:val="Normal (Web)"/>
    <w:basedOn w:val="a"/>
    <w:uiPriority w:val="99"/>
    <w:rsid w:val="007C2EC4"/>
    <w:pPr>
      <w:spacing w:before="100" w:beforeAutospacing="1" w:after="100" w:afterAutospacing="1"/>
    </w:pPr>
    <w:rPr>
      <w:szCs w:val="24"/>
    </w:rPr>
  </w:style>
  <w:style w:type="paragraph" w:customStyle="1" w:styleId="af2">
    <w:name w:val="Содержимое таблицы"/>
    <w:basedOn w:val="a"/>
    <w:rsid w:val="006A19A2"/>
    <w:pPr>
      <w:widowControl w:val="0"/>
      <w:suppressLineNumbers/>
      <w:suppressAutoHyphens/>
    </w:pPr>
    <w:rPr>
      <w:rFonts w:ascii="Liberation Serif" w:eastAsia="Droid Sans Fallback" w:hAnsi="Liberation Serif" w:cs="FreeSans"/>
      <w:kern w:val="1"/>
      <w:szCs w:val="24"/>
      <w:lang w:eastAsia="zh-CN" w:bidi="hi-IN"/>
    </w:rPr>
  </w:style>
  <w:style w:type="character" w:customStyle="1" w:styleId="20">
    <w:name w:val="Заголовок 2 Знак"/>
    <w:link w:val="2"/>
    <w:rsid w:val="0048667E"/>
    <w:rPr>
      <w:b/>
      <w:bCs/>
      <w:sz w:val="24"/>
      <w:szCs w:val="24"/>
      <w:lang w:val="x-none" w:eastAsia="x-none"/>
    </w:rPr>
  </w:style>
  <w:style w:type="character" w:customStyle="1" w:styleId="40">
    <w:name w:val="Заголовок 4 Знак"/>
    <w:link w:val="4"/>
    <w:rsid w:val="0048667E"/>
    <w:rPr>
      <w:rFonts w:ascii="Cambria" w:hAnsi="Cambria"/>
      <w:b/>
      <w:bCs/>
      <w:i/>
      <w:iCs/>
      <w:color w:val="4F81BD"/>
      <w:lang w:val="x-none" w:eastAsia="x-none"/>
    </w:rPr>
  </w:style>
  <w:style w:type="character" w:customStyle="1" w:styleId="50">
    <w:name w:val="Заголовок 5 Знак"/>
    <w:link w:val="5"/>
    <w:uiPriority w:val="99"/>
    <w:rsid w:val="0048667E"/>
    <w:rPr>
      <w:b/>
      <w:bCs/>
      <w:spacing w:val="20"/>
      <w:sz w:val="32"/>
      <w:szCs w:val="32"/>
      <w:u w:val="single"/>
      <w:lang w:val="x-none" w:eastAsia="x-none"/>
    </w:rPr>
  </w:style>
  <w:style w:type="paragraph" w:customStyle="1" w:styleId="ConsPlusTitle">
    <w:name w:val="ConsPlusTitle"/>
    <w:uiPriority w:val="99"/>
    <w:rsid w:val="0048667E"/>
    <w:pPr>
      <w:widowControl w:val="0"/>
      <w:autoSpaceDE w:val="0"/>
      <w:autoSpaceDN w:val="0"/>
      <w:adjustRightInd w:val="0"/>
    </w:pPr>
    <w:rPr>
      <w:b/>
      <w:bCs/>
      <w:sz w:val="24"/>
      <w:szCs w:val="24"/>
    </w:rPr>
  </w:style>
  <w:style w:type="character" w:styleId="af3">
    <w:name w:val="Strong"/>
    <w:uiPriority w:val="99"/>
    <w:qFormat/>
    <w:rsid w:val="0048667E"/>
    <w:rPr>
      <w:b/>
      <w:bCs/>
    </w:rPr>
  </w:style>
  <w:style w:type="paragraph" w:customStyle="1" w:styleId="12">
    <w:name w:val="Обычный1"/>
    <w:uiPriority w:val="99"/>
    <w:rsid w:val="0048667E"/>
    <w:pPr>
      <w:snapToGrid w:val="0"/>
    </w:pPr>
    <w:rPr>
      <w:rFonts w:ascii="Arial" w:hAnsi="Arial" w:cs="Arial"/>
      <w:sz w:val="18"/>
      <w:szCs w:val="18"/>
    </w:rPr>
  </w:style>
  <w:style w:type="paragraph" w:customStyle="1" w:styleId="Heading">
    <w:name w:val="Heading"/>
    <w:uiPriority w:val="99"/>
    <w:rsid w:val="0048667E"/>
    <w:pPr>
      <w:snapToGrid w:val="0"/>
    </w:pPr>
    <w:rPr>
      <w:rFonts w:ascii="Arial" w:hAnsi="Arial" w:cs="Arial"/>
      <w:b/>
      <w:bCs/>
      <w:sz w:val="22"/>
      <w:szCs w:val="22"/>
    </w:rPr>
  </w:style>
  <w:style w:type="paragraph" w:customStyle="1" w:styleId="Preformat">
    <w:name w:val="Preformat"/>
    <w:uiPriority w:val="99"/>
    <w:rsid w:val="0048667E"/>
    <w:pPr>
      <w:snapToGrid w:val="0"/>
    </w:pPr>
    <w:rPr>
      <w:rFonts w:ascii="Courier New" w:hAnsi="Courier New" w:cs="Courier New"/>
    </w:rPr>
  </w:style>
  <w:style w:type="paragraph" w:customStyle="1" w:styleId="formattext">
    <w:name w:val="formattext"/>
    <w:uiPriority w:val="99"/>
    <w:rsid w:val="0048667E"/>
    <w:pPr>
      <w:widowControl w:val="0"/>
      <w:autoSpaceDE w:val="0"/>
      <w:autoSpaceDN w:val="0"/>
      <w:adjustRightInd w:val="0"/>
    </w:pPr>
    <w:rPr>
      <w:sz w:val="18"/>
      <w:szCs w:val="18"/>
    </w:rPr>
  </w:style>
  <w:style w:type="paragraph" w:styleId="af4">
    <w:name w:val="Body Text Indent"/>
    <w:basedOn w:val="a"/>
    <w:link w:val="af5"/>
    <w:uiPriority w:val="99"/>
    <w:rsid w:val="0048667E"/>
    <w:pPr>
      <w:ind w:firstLine="709"/>
      <w:jc w:val="both"/>
    </w:pPr>
    <w:rPr>
      <w:rFonts w:ascii="Times New Roman CYR" w:hAnsi="Times New Roman CYR"/>
      <w:sz w:val="20"/>
      <w:lang w:val="x-none" w:eastAsia="x-none"/>
    </w:rPr>
  </w:style>
  <w:style w:type="character" w:customStyle="1" w:styleId="af5">
    <w:name w:val="Основной текст с отступом Знак"/>
    <w:link w:val="af4"/>
    <w:uiPriority w:val="99"/>
    <w:rsid w:val="0048667E"/>
    <w:rPr>
      <w:rFonts w:ascii="Times New Roman CYR" w:hAnsi="Times New Roman CYR"/>
      <w:lang w:val="x-none" w:eastAsia="x-none"/>
    </w:rPr>
  </w:style>
  <w:style w:type="paragraph" w:styleId="af6">
    <w:name w:val="No Spacing"/>
    <w:uiPriority w:val="99"/>
    <w:qFormat/>
    <w:rsid w:val="0048667E"/>
  </w:style>
  <w:style w:type="paragraph" w:customStyle="1" w:styleId="headertext">
    <w:name w:val="headertext"/>
    <w:uiPriority w:val="99"/>
    <w:rsid w:val="0048667E"/>
    <w:pPr>
      <w:widowControl w:val="0"/>
      <w:autoSpaceDE w:val="0"/>
      <w:autoSpaceDN w:val="0"/>
      <w:adjustRightInd w:val="0"/>
    </w:pPr>
    <w:rPr>
      <w:rFonts w:ascii="Arial" w:hAnsi="Arial" w:cs="Arial"/>
      <w:b/>
      <w:bCs/>
      <w:sz w:val="22"/>
      <w:szCs w:val="22"/>
    </w:rPr>
  </w:style>
  <w:style w:type="character" w:styleId="af7">
    <w:name w:val="Emphasis"/>
    <w:uiPriority w:val="99"/>
    <w:qFormat/>
    <w:rsid w:val="0048667E"/>
    <w:rPr>
      <w:i/>
      <w:iCs/>
    </w:rPr>
  </w:style>
  <w:style w:type="paragraph" w:customStyle="1" w:styleId="af8">
    <w:basedOn w:val="a"/>
    <w:next w:val="af9"/>
    <w:link w:val="afa"/>
    <w:qFormat/>
    <w:rsid w:val="0048667E"/>
    <w:pPr>
      <w:jc w:val="center"/>
    </w:pPr>
    <w:rPr>
      <w:sz w:val="28"/>
      <w:szCs w:val="24"/>
      <w:lang w:val="x-none" w:eastAsia="x-none"/>
    </w:rPr>
  </w:style>
  <w:style w:type="character" w:customStyle="1" w:styleId="afa">
    <w:name w:val="Название Знак"/>
    <w:link w:val="af8"/>
    <w:uiPriority w:val="99"/>
    <w:rsid w:val="0048667E"/>
    <w:rPr>
      <w:rFonts w:ascii="Times New Roman" w:hAnsi="Times New Roman"/>
      <w:sz w:val="28"/>
      <w:szCs w:val="24"/>
      <w:lang w:val="x-none" w:eastAsia="x-none"/>
    </w:rPr>
  </w:style>
  <w:style w:type="character" w:customStyle="1" w:styleId="blk">
    <w:name w:val="blk"/>
    <w:uiPriority w:val="99"/>
    <w:rsid w:val="0048667E"/>
  </w:style>
  <w:style w:type="character" w:customStyle="1" w:styleId="13">
    <w:name w:val="Основной текст1"/>
    <w:rsid w:val="0048667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styleId="af9">
    <w:name w:val="Title"/>
    <w:basedOn w:val="a"/>
    <w:next w:val="a"/>
    <w:link w:val="14"/>
    <w:uiPriority w:val="99"/>
    <w:qFormat/>
    <w:rsid w:val="0048667E"/>
    <w:pPr>
      <w:spacing w:before="240" w:after="60"/>
      <w:jc w:val="center"/>
      <w:outlineLvl w:val="0"/>
    </w:pPr>
    <w:rPr>
      <w:rFonts w:ascii="Calibri Light" w:hAnsi="Calibri Light"/>
      <w:b/>
      <w:bCs/>
      <w:kern w:val="28"/>
      <w:sz w:val="32"/>
      <w:szCs w:val="32"/>
    </w:rPr>
  </w:style>
  <w:style w:type="character" w:customStyle="1" w:styleId="14">
    <w:name w:val="Название Знак1"/>
    <w:link w:val="af9"/>
    <w:uiPriority w:val="10"/>
    <w:rsid w:val="0048667E"/>
    <w:rPr>
      <w:rFonts w:ascii="Calibri Light" w:eastAsia="Times New Roman" w:hAnsi="Calibri Light" w:cs="Times New Roman"/>
      <w:b/>
      <w:bCs/>
      <w:kern w:val="28"/>
      <w:sz w:val="32"/>
      <w:szCs w:val="32"/>
    </w:rPr>
  </w:style>
  <w:style w:type="table" w:styleId="afb">
    <w:name w:val="Table Grid"/>
    <w:basedOn w:val="a2"/>
    <w:rsid w:val="00034C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0170E0"/>
    <w:rPr>
      <w:sz w:val="28"/>
      <w:szCs w:val="28"/>
    </w:rPr>
  </w:style>
  <w:style w:type="paragraph" w:styleId="HTML">
    <w:name w:val="HTML Preformatted"/>
    <w:basedOn w:val="a"/>
    <w:link w:val="HTML0"/>
    <w:uiPriority w:val="99"/>
    <w:unhideWhenUsed/>
    <w:rsid w:val="00DC3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rPr>
  </w:style>
  <w:style w:type="character" w:customStyle="1" w:styleId="HTML0">
    <w:name w:val="Стандартный HTML Знак"/>
    <w:link w:val="HTML"/>
    <w:uiPriority w:val="99"/>
    <w:rsid w:val="00DC3716"/>
    <w:rPr>
      <w:rFonts w:ascii="Courier New" w:hAnsi="Courier New"/>
      <w:lang w:val="x-none"/>
    </w:rPr>
  </w:style>
  <w:style w:type="paragraph" w:customStyle="1" w:styleId="81">
    <w:name w:val="Стиль8"/>
    <w:basedOn w:val="a"/>
    <w:rsid w:val="00DC3716"/>
    <w:rPr>
      <w:rFonts w:eastAsia="Calibri"/>
      <w:noProof/>
      <w:sz w:val="28"/>
      <w:szCs w:val="28"/>
    </w:rPr>
  </w:style>
  <w:style w:type="character" w:customStyle="1" w:styleId="afc">
    <w:name w:val="Гипертекстовая ссылка"/>
    <w:uiPriority w:val="99"/>
    <w:rsid w:val="008F2C0F"/>
    <w:rPr>
      <w:b w:val="0"/>
      <w:bCs w:val="0"/>
      <w:color w:val="106BBE"/>
    </w:rPr>
  </w:style>
  <w:style w:type="paragraph" w:customStyle="1" w:styleId="afd">
    <w:name w:val="Прижатый влево"/>
    <w:basedOn w:val="a"/>
    <w:next w:val="a"/>
    <w:uiPriority w:val="99"/>
    <w:rsid w:val="001860E5"/>
    <w:pPr>
      <w:widowControl w:val="0"/>
      <w:autoSpaceDE w:val="0"/>
      <w:autoSpaceDN w:val="0"/>
      <w:adjustRightInd w:val="0"/>
    </w:pPr>
    <w:rPr>
      <w:rFonts w:ascii="Times New Roman CYR" w:hAnsi="Times New Roman CYR" w:cs="Times New Roman CYR"/>
      <w:szCs w:val="24"/>
    </w:rPr>
  </w:style>
  <w:style w:type="paragraph" w:customStyle="1" w:styleId="afe">
    <w:name w:val="Нормальный (таблица)"/>
    <w:basedOn w:val="a"/>
    <w:next w:val="a"/>
    <w:uiPriority w:val="99"/>
    <w:rsid w:val="007841B9"/>
    <w:pPr>
      <w:widowControl w:val="0"/>
      <w:autoSpaceDE w:val="0"/>
      <w:autoSpaceDN w:val="0"/>
      <w:adjustRightInd w:val="0"/>
      <w:jc w:val="both"/>
    </w:pPr>
    <w:rPr>
      <w:rFonts w:ascii="Times New Roman CYR" w:hAnsi="Times New Roman CYR" w:cs="Times New Roman CYR"/>
      <w:szCs w:val="24"/>
    </w:rPr>
  </w:style>
  <w:style w:type="paragraph" w:customStyle="1" w:styleId="ConsPlusCell">
    <w:name w:val="ConsPlusCell"/>
    <w:uiPriority w:val="99"/>
    <w:rsid w:val="004615A4"/>
    <w:pPr>
      <w:widowControl w:val="0"/>
      <w:autoSpaceDE w:val="0"/>
      <w:autoSpaceDN w:val="0"/>
      <w:adjustRightInd w:val="0"/>
    </w:pPr>
    <w:rPr>
      <w:rFonts w:ascii="Calibri" w:eastAsiaTheme="minorEastAsia" w:hAnsi="Calibri" w:cs="Calibri"/>
      <w:sz w:val="22"/>
      <w:szCs w:val="22"/>
    </w:rPr>
  </w:style>
  <w:style w:type="paragraph" w:customStyle="1" w:styleId="aff">
    <w:name w:val="Знак Знак Знак Знак"/>
    <w:basedOn w:val="a"/>
    <w:uiPriority w:val="99"/>
    <w:rsid w:val="002C3FA6"/>
    <w:rPr>
      <w:rFonts w:ascii="Verdana" w:hAnsi="Verdana" w:cs="Verdana"/>
      <w:sz w:val="20"/>
      <w:lang w:val="en-US" w:eastAsia="en-US"/>
    </w:rPr>
  </w:style>
  <w:style w:type="character" w:customStyle="1" w:styleId="60">
    <w:name w:val="Заголовок 6 Знак"/>
    <w:basedOn w:val="a1"/>
    <w:link w:val="6"/>
    <w:uiPriority w:val="99"/>
    <w:rsid w:val="002C3FA6"/>
    <w:rPr>
      <w:rFonts w:ascii="Calibri" w:hAnsi="Calibri" w:cs="Calibri"/>
      <w:i/>
      <w:iCs/>
      <w:sz w:val="22"/>
      <w:szCs w:val="22"/>
      <w:lang w:eastAsia="ar-SA"/>
    </w:rPr>
  </w:style>
  <w:style w:type="character" w:customStyle="1" w:styleId="70">
    <w:name w:val="Заголовок 7 Знак"/>
    <w:basedOn w:val="a1"/>
    <w:link w:val="7"/>
    <w:uiPriority w:val="99"/>
    <w:rsid w:val="002C3FA6"/>
    <w:rPr>
      <w:rFonts w:ascii="Calibri" w:hAnsi="Calibri" w:cs="Calibri"/>
      <w:sz w:val="24"/>
      <w:szCs w:val="24"/>
      <w:lang w:eastAsia="ar-SA"/>
    </w:rPr>
  </w:style>
  <w:style w:type="character" w:customStyle="1" w:styleId="80">
    <w:name w:val="Заголовок 8 Знак"/>
    <w:basedOn w:val="a1"/>
    <w:link w:val="8"/>
    <w:uiPriority w:val="99"/>
    <w:rsid w:val="002C3FA6"/>
    <w:rPr>
      <w:rFonts w:ascii="Arial" w:hAnsi="Arial" w:cs="Arial"/>
      <w:i/>
      <w:iCs/>
      <w:lang w:eastAsia="ar-SA"/>
    </w:rPr>
  </w:style>
  <w:style w:type="character" w:customStyle="1" w:styleId="90">
    <w:name w:val="Заголовок 9 Знак"/>
    <w:basedOn w:val="a1"/>
    <w:link w:val="9"/>
    <w:uiPriority w:val="99"/>
    <w:rsid w:val="002C3FA6"/>
    <w:rPr>
      <w:rFonts w:ascii="Arial" w:hAnsi="Arial" w:cs="Arial"/>
      <w:b/>
      <w:bCs/>
      <w:i/>
      <w:iCs/>
      <w:sz w:val="18"/>
      <w:szCs w:val="18"/>
      <w:lang w:eastAsia="ar-SA"/>
    </w:rPr>
  </w:style>
  <w:style w:type="character" w:customStyle="1" w:styleId="110">
    <w:name w:val="Заголовок 1 Знак1"/>
    <w:uiPriority w:val="99"/>
    <w:rsid w:val="002C3FA6"/>
    <w:rPr>
      <w:rFonts w:ascii="Times New Roman" w:hAnsi="Times New Roman"/>
      <w:b/>
      <w:i/>
      <w:sz w:val="24"/>
    </w:rPr>
  </w:style>
  <w:style w:type="character" w:customStyle="1" w:styleId="230">
    <w:name w:val="Заголовок 2 Знак3"/>
    <w:uiPriority w:val="99"/>
    <w:rsid w:val="002C3FA6"/>
    <w:rPr>
      <w:rFonts w:ascii="Arial" w:hAnsi="Arial"/>
      <w:b/>
      <w:i/>
      <w:sz w:val="28"/>
    </w:rPr>
  </w:style>
  <w:style w:type="character" w:styleId="aff0">
    <w:name w:val="page number"/>
    <w:basedOn w:val="a1"/>
    <w:uiPriority w:val="99"/>
    <w:rsid w:val="002C3FA6"/>
    <w:rPr>
      <w:rFonts w:cs="Times New Roman"/>
    </w:rPr>
  </w:style>
  <w:style w:type="character" w:customStyle="1" w:styleId="41">
    <w:name w:val="Знак Знак4"/>
    <w:uiPriority w:val="99"/>
    <w:rsid w:val="002C3FA6"/>
    <w:rPr>
      <w:rFonts w:ascii="Arial" w:hAnsi="Arial"/>
      <w:sz w:val="24"/>
      <w:lang w:val="ru-RU" w:eastAsia="ar-SA" w:bidi="ar-SA"/>
    </w:rPr>
  </w:style>
  <w:style w:type="character" w:customStyle="1" w:styleId="25">
    <w:name w:val="Основной текст 2 Знак"/>
    <w:basedOn w:val="a1"/>
    <w:uiPriority w:val="99"/>
    <w:rsid w:val="002C3FA6"/>
    <w:rPr>
      <w:rFonts w:ascii="Times New Roman" w:hAnsi="Times New Roman" w:cs="Times New Roman"/>
      <w:b/>
      <w:bCs/>
      <w:sz w:val="24"/>
      <w:szCs w:val="24"/>
    </w:rPr>
  </w:style>
  <w:style w:type="character" w:customStyle="1" w:styleId="aff1">
    <w:name w:val="Подпись Знак"/>
    <w:basedOn w:val="a1"/>
    <w:uiPriority w:val="99"/>
    <w:rsid w:val="002C3FA6"/>
    <w:rPr>
      <w:rFonts w:ascii="Times New Roman" w:hAnsi="Times New Roman" w:cs="Times New Roman"/>
      <w:b/>
      <w:bCs/>
      <w:sz w:val="28"/>
      <w:szCs w:val="28"/>
    </w:rPr>
  </w:style>
  <w:style w:type="character" w:customStyle="1" w:styleId="aff2">
    <w:name w:val="Красная строка Знак"/>
    <w:basedOn w:val="a7"/>
    <w:uiPriority w:val="99"/>
    <w:rsid w:val="002C3FA6"/>
    <w:rPr>
      <w:rFonts w:ascii="Times New Roman" w:hAnsi="Times New Roman" w:cs="Times New Roman"/>
      <w:bCs w:val="0"/>
      <w:color w:val="000000"/>
      <w:sz w:val="24"/>
      <w:szCs w:val="24"/>
      <w:lang w:val="ru-RU" w:eastAsia="ru-RU" w:bidi="ar-SA"/>
    </w:rPr>
  </w:style>
  <w:style w:type="character" w:customStyle="1" w:styleId="31">
    <w:name w:val="Основной текст 3 Знак"/>
    <w:basedOn w:val="a1"/>
    <w:uiPriority w:val="99"/>
    <w:rsid w:val="002C3FA6"/>
    <w:rPr>
      <w:rFonts w:ascii="Times New Roman" w:hAnsi="Times New Roman" w:cs="Times New Roman"/>
      <w:sz w:val="16"/>
      <w:szCs w:val="16"/>
    </w:rPr>
  </w:style>
  <w:style w:type="character" w:customStyle="1" w:styleId="BodyTextIndentChar">
    <w:name w:val="Body Text Indent Char"/>
    <w:uiPriority w:val="99"/>
    <w:rsid w:val="002C3FA6"/>
    <w:rPr>
      <w:sz w:val="24"/>
      <w:lang w:val="ru-RU" w:eastAsia="ar-SA" w:bidi="ar-SA"/>
    </w:rPr>
  </w:style>
  <w:style w:type="character" w:customStyle="1" w:styleId="BodyTextChar">
    <w:name w:val="Body Text Char"/>
    <w:uiPriority w:val="99"/>
    <w:rsid w:val="002C3FA6"/>
    <w:rPr>
      <w:sz w:val="24"/>
      <w:lang w:val="ru-RU" w:eastAsia="ar-SA" w:bidi="ar-SA"/>
    </w:rPr>
  </w:style>
  <w:style w:type="character" w:customStyle="1" w:styleId="FontStyle13">
    <w:name w:val="Font Style13"/>
    <w:uiPriority w:val="99"/>
    <w:rsid w:val="002C3FA6"/>
    <w:rPr>
      <w:rFonts w:ascii="Times New Roman" w:hAnsi="Times New Roman"/>
      <w:sz w:val="22"/>
    </w:rPr>
  </w:style>
  <w:style w:type="character" w:styleId="aff3">
    <w:name w:val="FollowedHyperlink"/>
    <w:basedOn w:val="a1"/>
    <w:uiPriority w:val="99"/>
    <w:rsid w:val="002C3FA6"/>
    <w:rPr>
      <w:rFonts w:cs="Times New Roman"/>
      <w:color w:val="800080"/>
      <w:u w:val="single"/>
    </w:rPr>
  </w:style>
  <w:style w:type="character" w:customStyle="1" w:styleId="aff4">
    <w:name w:val="Знак Знак"/>
    <w:uiPriority w:val="99"/>
    <w:rsid w:val="002C3FA6"/>
    <w:rPr>
      <w:rFonts w:ascii="Tahoma" w:hAnsi="Tahoma"/>
      <w:sz w:val="20"/>
      <w:lang w:val="en-US" w:eastAsia="x-none"/>
    </w:rPr>
  </w:style>
  <w:style w:type="character" w:customStyle="1" w:styleId="35">
    <w:name w:val="Знак Знак35"/>
    <w:uiPriority w:val="99"/>
    <w:rsid w:val="002C3FA6"/>
    <w:rPr>
      <w:rFonts w:ascii="Arial" w:hAnsi="Arial"/>
      <w:b/>
      <w:i/>
      <w:sz w:val="28"/>
      <w:lang w:val="en-US" w:eastAsia="x-none"/>
    </w:rPr>
  </w:style>
  <w:style w:type="character" w:customStyle="1" w:styleId="34">
    <w:name w:val="Знак Знак34"/>
    <w:uiPriority w:val="99"/>
    <w:rsid w:val="002C3FA6"/>
    <w:rPr>
      <w:rFonts w:ascii="Arial" w:hAnsi="Arial"/>
      <w:b/>
      <w:sz w:val="26"/>
      <w:lang w:val="en-US" w:eastAsia="x-none"/>
    </w:rPr>
  </w:style>
  <w:style w:type="character" w:customStyle="1" w:styleId="33">
    <w:name w:val="Знак Знак33"/>
    <w:uiPriority w:val="99"/>
    <w:rsid w:val="002C3FA6"/>
    <w:rPr>
      <w:rFonts w:ascii="Times New Roman" w:hAnsi="Times New Roman"/>
      <w:b/>
      <w:sz w:val="20"/>
      <w:lang w:val="en-US" w:eastAsia="x-none"/>
    </w:rPr>
  </w:style>
  <w:style w:type="character" w:customStyle="1" w:styleId="32">
    <w:name w:val="Знак Знак32"/>
    <w:uiPriority w:val="99"/>
    <w:rsid w:val="002C3FA6"/>
    <w:rPr>
      <w:rFonts w:ascii="Times New Roman" w:hAnsi="Times New Roman"/>
      <w:b/>
      <w:i/>
      <w:sz w:val="26"/>
      <w:lang w:val="en-US" w:eastAsia="x-none"/>
    </w:rPr>
  </w:style>
  <w:style w:type="character" w:customStyle="1" w:styleId="aff5">
    <w:name w:val="Текст примечания Знак"/>
    <w:basedOn w:val="a1"/>
    <w:uiPriority w:val="99"/>
    <w:rsid w:val="002C3FA6"/>
    <w:rPr>
      <w:rFonts w:ascii="Calibri" w:hAnsi="Calibri" w:cs="Calibri"/>
      <w:sz w:val="20"/>
      <w:szCs w:val="20"/>
    </w:rPr>
  </w:style>
  <w:style w:type="character" w:customStyle="1" w:styleId="aff6">
    <w:name w:val="Тема примечания Знак"/>
    <w:basedOn w:val="aff5"/>
    <w:uiPriority w:val="99"/>
    <w:rsid w:val="002C3FA6"/>
    <w:rPr>
      <w:rFonts w:ascii="Calibri" w:hAnsi="Calibri" w:cs="Calibri"/>
      <w:b/>
      <w:bCs/>
      <w:sz w:val="20"/>
      <w:szCs w:val="20"/>
    </w:rPr>
  </w:style>
  <w:style w:type="character" w:customStyle="1" w:styleId="u">
    <w:name w:val="u"/>
    <w:uiPriority w:val="99"/>
    <w:rsid w:val="002C3FA6"/>
  </w:style>
  <w:style w:type="character" w:customStyle="1" w:styleId="17">
    <w:name w:val="Знак Знак17"/>
    <w:uiPriority w:val="99"/>
    <w:rsid w:val="002C3FA6"/>
    <w:rPr>
      <w:rFonts w:eastAsia="Times New Roman"/>
      <w:i/>
      <w:sz w:val="22"/>
      <w:lang w:val="ru-RU" w:eastAsia="x-none"/>
    </w:rPr>
  </w:style>
  <w:style w:type="character" w:customStyle="1" w:styleId="16">
    <w:name w:val="Знак Знак16"/>
    <w:uiPriority w:val="99"/>
    <w:rsid w:val="002C3FA6"/>
    <w:rPr>
      <w:rFonts w:ascii="Arial" w:hAnsi="Arial"/>
      <w:lang w:val="ru-RU" w:eastAsia="x-none"/>
    </w:rPr>
  </w:style>
  <w:style w:type="character" w:customStyle="1" w:styleId="15">
    <w:name w:val="бпОсновной текст Знак Знак1"/>
    <w:uiPriority w:val="99"/>
    <w:rsid w:val="002C3FA6"/>
    <w:rPr>
      <w:rFonts w:ascii="Times New Roman" w:hAnsi="Times New Roman"/>
      <w:sz w:val="24"/>
      <w:lang w:val="en-US" w:eastAsia="x-none"/>
    </w:rPr>
  </w:style>
  <w:style w:type="character" w:customStyle="1" w:styleId="36">
    <w:name w:val="Основной текст с отступом 3 Знак"/>
    <w:basedOn w:val="a1"/>
    <w:uiPriority w:val="99"/>
    <w:rsid w:val="002C3FA6"/>
    <w:rPr>
      <w:rFonts w:ascii="Times New Roman" w:hAnsi="Times New Roman" w:cs="Times New Roman"/>
      <w:sz w:val="16"/>
      <w:szCs w:val="16"/>
    </w:rPr>
  </w:style>
  <w:style w:type="character" w:customStyle="1" w:styleId="aff7">
    <w:name w:val="Текст Знак"/>
    <w:basedOn w:val="a1"/>
    <w:uiPriority w:val="99"/>
    <w:rsid w:val="002C3FA6"/>
    <w:rPr>
      <w:rFonts w:ascii="Courier New" w:hAnsi="Courier New" w:cs="Courier New"/>
      <w:sz w:val="20"/>
      <w:szCs w:val="20"/>
    </w:rPr>
  </w:style>
  <w:style w:type="character" w:customStyle="1" w:styleId="18">
    <w:name w:val="Обычный1 Знак"/>
    <w:uiPriority w:val="99"/>
    <w:rsid w:val="002C3FA6"/>
    <w:rPr>
      <w:rFonts w:ascii="Times New Roman" w:hAnsi="Times New Roman"/>
      <w:sz w:val="20"/>
    </w:rPr>
  </w:style>
  <w:style w:type="character" w:customStyle="1" w:styleId="Heading1Char">
    <w:name w:val="Heading 1 Char"/>
    <w:uiPriority w:val="99"/>
    <w:rsid w:val="002C3FA6"/>
    <w:rPr>
      <w:rFonts w:ascii="Arial" w:hAnsi="Arial"/>
      <w:b/>
      <w:color w:val="000080"/>
      <w:lang w:val="ru-RU" w:eastAsia="x-none"/>
    </w:rPr>
  </w:style>
  <w:style w:type="character" w:customStyle="1" w:styleId="Heading2Char">
    <w:name w:val="Heading 2 Char"/>
    <w:uiPriority w:val="99"/>
    <w:rsid w:val="002C3FA6"/>
    <w:rPr>
      <w:rFonts w:ascii="Arial" w:hAnsi="Arial"/>
      <w:sz w:val="24"/>
      <w:lang w:val="ru-RU" w:eastAsia="x-none"/>
    </w:rPr>
  </w:style>
  <w:style w:type="character" w:customStyle="1" w:styleId="Heading3Char">
    <w:name w:val="Heading 3 Char"/>
    <w:uiPriority w:val="99"/>
    <w:rsid w:val="002C3FA6"/>
    <w:rPr>
      <w:rFonts w:ascii="Arial" w:hAnsi="Arial"/>
      <w:b/>
      <w:sz w:val="24"/>
      <w:lang w:val="ru-RU" w:eastAsia="x-none"/>
    </w:rPr>
  </w:style>
  <w:style w:type="character" w:customStyle="1" w:styleId="Heading4Char">
    <w:name w:val="Heading 4 Char"/>
    <w:uiPriority w:val="99"/>
    <w:rsid w:val="002C3FA6"/>
    <w:rPr>
      <w:sz w:val="24"/>
      <w:lang w:val="ru-RU" w:eastAsia="x-none"/>
    </w:rPr>
  </w:style>
  <w:style w:type="character" w:customStyle="1" w:styleId="BodyTextChar1">
    <w:name w:val="Body Text Char1"/>
    <w:uiPriority w:val="99"/>
    <w:rsid w:val="002C3FA6"/>
    <w:rPr>
      <w:sz w:val="24"/>
      <w:lang w:val="ru-RU" w:eastAsia="x-none"/>
    </w:rPr>
  </w:style>
  <w:style w:type="character" w:customStyle="1" w:styleId="BodyTextIndentChar1">
    <w:name w:val="Body Text Indent Char1"/>
    <w:uiPriority w:val="99"/>
    <w:rsid w:val="002C3FA6"/>
    <w:rPr>
      <w:sz w:val="24"/>
      <w:lang w:val="ru-RU" w:eastAsia="x-none"/>
    </w:rPr>
  </w:style>
  <w:style w:type="character" w:customStyle="1" w:styleId="150">
    <w:name w:val="Знак Знак15"/>
    <w:uiPriority w:val="99"/>
    <w:rsid w:val="002C3FA6"/>
    <w:rPr>
      <w:rFonts w:ascii="Times New Roman" w:hAnsi="Times New Roman"/>
      <w:sz w:val="24"/>
      <w:lang w:val="en-US" w:eastAsia="x-none"/>
    </w:rPr>
  </w:style>
  <w:style w:type="character" w:customStyle="1" w:styleId="HeaderChar">
    <w:name w:val="Header Char"/>
    <w:uiPriority w:val="99"/>
    <w:rsid w:val="002C3FA6"/>
    <w:rPr>
      <w:sz w:val="24"/>
      <w:lang w:val="ru-RU" w:eastAsia="ar-SA" w:bidi="ar-SA"/>
    </w:rPr>
  </w:style>
  <w:style w:type="character" w:customStyle="1" w:styleId="FooterChar">
    <w:name w:val="Footer Char"/>
    <w:uiPriority w:val="99"/>
    <w:rsid w:val="002C3FA6"/>
    <w:rPr>
      <w:sz w:val="24"/>
      <w:lang w:val="ru-RU" w:eastAsia="ar-SA" w:bidi="ar-SA"/>
    </w:rPr>
  </w:style>
  <w:style w:type="character" w:customStyle="1" w:styleId="120">
    <w:name w:val="Знак Знак12"/>
    <w:uiPriority w:val="99"/>
    <w:rsid w:val="002C3FA6"/>
    <w:rPr>
      <w:rFonts w:ascii="Arial" w:hAnsi="Arial"/>
      <w:b/>
      <w:color w:val="000080"/>
      <w:sz w:val="20"/>
      <w:lang w:val="en-US" w:eastAsia="x-none"/>
    </w:rPr>
  </w:style>
  <w:style w:type="character" w:customStyle="1" w:styleId="SignatureChar">
    <w:name w:val="Signature Char"/>
    <w:uiPriority w:val="99"/>
    <w:rsid w:val="002C3FA6"/>
    <w:rPr>
      <w:b/>
      <w:sz w:val="28"/>
      <w:lang w:val="ru-RU" w:eastAsia="x-none"/>
    </w:rPr>
  </w:style>
  <w:style w:type="character" w:customStyle="1" w:styleId="aff8">
    <w:name w:val="Цветовое выделение"/>
    <w:uiPriority w:val="99"/>
    <w:rsid w:val="002C3FA6"/>
    <w:rPr>
      <w:b/>
      <w:color w:val="000080"/>
      <w:sz w:val="20"/>
    </w:rPr>
  </w:style>
  <w:style w:type="character" w:customStyle="1" w:styleId="aff9">
    <w:name w:val="Продолжение ссылки"/>
    <w:basedOn w:val="afc"/>
    <w:uiPriority w:val="99"/>
    <w:rsid w:val="002C3FA6"/>
    <w:rPr>
      <w:rFonts w:cs="Times New Roman"/>
      <w:b/>
      <w:bCs/>
      <w:color w:val="008000"/>
      <w:sz w:val="20"/>
      <w:szCs w:val="20"/>
      <w:u w:val="single"/>
    </w:rPr>
  </w:style>
  <w:style w:type="character" w:customStyle="1" w:styleId="BodyTextFirstIndentChar">
    <w:name w:val="Body Text First Indent Char"/>
    <w:basedOn w:val="BodyTextChar1"/>
    <w:uiPriority w:val="99"/>
    <w:rsid w:val="002C3FA6"/>
    <w:rPr>
      <w:rFonts w:cs="Times New Roman"/>
      <w:sz w:val="24"/>
      <w:szCs w:val="24"/>
      <w:lang w:val="ru-RU" w:eastAsia="x-none"/>
    </w:rPr>
  </w:style>
  <w:style w:type="character" w:customStyle="1" w:styleId="BodyText2Char">
    <w:name w:val="Body Text 2 Char"/>
    <w:uiPriority w:val="99"/>
    <w:rsid w:val="002C3FA6"/>
    <w:rPr>
      <w:sz w:val="24"/>
      <w:lang w:val="ru-RU" w:eastAsia="x-none"/>
    </w:rPr>
  </w:style>
  <w:style w:type="character" w:customStyle="1" w:styleId="BodyText3Char">
    <w:name w:val="Body Text 3 Char"/>
    <w:uiPriority w:val="99"/>
    <w:rsid w:val="002C3FA6"/>
    <w:rPr>
      <w:sz w:val="16"/>
      <w:lang w:val="ru-RU" w:eastAsia="x-none"/>
    </w:rPr>
  </w:style>
  <w:style w:type="character" w:customStyle="1" w:styleId="27">
    <w:name w:val="Знак Знак27"/>
    <w:uiPriority w:val="99"/>
    <w:rsid w:val="002C3FA6"/>
    <w:rPr>
      <w:sz w:val="28"/>
      <w:lang w:val="ru-RU" w:eastAsia="x-none"/>
    </w:rPr>
  </w:style>
  <w:style w:type="character" w:customStyle="1" w:styleId="26">
    <w:name w:val="Знак Знак26"/>
    <w:uiPriority w:val="99"/>
    <w:rsid w:val="002C3FA6"/>
    <w:rPr>
      <w:rFonts w:ascii="Arial" w:hAnsi="Arial"/>
      <w:b/>
      <w:sz w:val="26"/>
      <w:lang w:val="ru-RU" w:eastAsia="x-none"/>
    </w:rPr>
  </w:style>
  <w:style w:type="character" w:customStyle="1" w:styleId="250">
    <w:name w:val="Знак Знак25"/>
    <w:uiPriority w:val="99"/>
    <w:rsid w:val="002C3FA6"/>
    <w:rPr>
      <w:rFonts w:ascii="Arial" w:hAnsi="Arial"/>
      <w:b/>
      <w:sz w:val="24"/>
      <w:lang w:val="ru-RU" w:eastAsia="x-none"/>
    </w:rPr>
  </w:style>
  <w:style w:type="character" w:customStyle="1" w:styleId="HTML1">
    <w:name w:val="Стандартный HTML Знак1"/>
    <w:uiPriority w:val="99"/>
    <w:rsid w:val="002C3FA6"/>
    <w:rPr>
      <w:rFonts w:ascii="Courier New" w:hAnsi="Courier New"/>
      <w:lang w:val="en-US" w:eastAsia="ar-SA" w:bidi="ar-SA"/>
    </w:rPr>
  </w:style>
  <w:style w:type="character" w:customStyle="1" w:styleId="28">
    <w:name w:val="Знак Знак28"/>
    <w:uiPriority w:val="99"/>
    <w:rsid w:val="002C3FA6"/>
    <w:rPr>
      <w:sz w:val="24"/>
      <w:lang w:val="ru-RU" w:eastAsia="x-none"/>
    </w:rPr>
  </w:style>
  <w:style w:type="character" w:customStyle="1" w:styleId="220">
    <w:name w:val="Заголовок 2 Знак2"/>
    <w:uiPriority w:val="99"/>
    <w:rsid w:val="002C3FA6"/>
    <w:rPr>
      <w:rFonts w:ascii="Arial" w:hAnsi="Arial"/>
      <w:b/>
      <w:i/>
      <w:sz w:val="28"/>
      <w:lang w:val="ru-RU" w:eastAsia="x-none"/>
    </w:rPr>
  </w:style>
  <w:style w:type="character" w:customStyle="1" w:styleId="231">
    <w:name w:val="Знак Знак23"/>
    <w:uiPriority w:val="99"/>
    <w:rsid w:val="002C3FA6"/>
    <w:rPr>
      <w:rFonts w:ascii="Times New Roman" w:hAnsi="Times New Roman"/>
      <w:sz w:val="24"/>
    </w:rPr>
  </w:style>
  <w:style w:type="character" w:customStyle="1" w:styleId="221">
    <w:name w:val="Знак Знак22"/>
    <w:uiPriority w:val="99"/>
    <w:rsid w:val="002C3FA6"/>
    <w:rPr>
      <w:rFonts w:ascii="Times New Roman" w:hAnsi="Times New Roman"/>
      <w:sz w:val="28"/>
    </w:rPr>
  </w:style>
  <w:style w:type="character" w:customStyle="1" w:styleId="211">
    <w:name w:val="Знак Знак21"/>
    <w:uiPriority w:val="99"/>
    <w:rsid w:val="002C3FA6"/>
    <w:rPr>
      <w:rFonts w:ascii="Arial" w:hAnsi="Arial"/>
      <w:b/>
      <w:sz w:val="26"/>
    </w:rPr>
  </w:style>
  <w:style w:type="character" w:customStyle="1" w:styleId="200">
    <w:name w:val="Знак Знак20"/>
    <w:uiPriority w:val="99"/>
    <w:rsid w:val="002C3FA6"/>
    <w:rPr>
      <w:rFonts w:ascii="Times New Roman" w:hAnsi="Times New Roman"/>
      <w:b/>
      <w:sz w:val="28"/>
    </w:rPr>
  </w:style>
  <w:style w:type="character" w:customStyle="1" w:styleId="212">
    <w:name w:val="Заголовок 2 Знак1"/>
    <w:uiPriority w:val="99"/>
    <w:rsid w:val="002C3FA6"/>
    <w:rPr>
      <w:rFonts w:ascii="Arial" w:hAnsi="Arial"/>
      <w:b/>
      <w:i/>
      <w:sz w:val="28"/>
      <w:lang w:val="ru-RU" w:eastAsia="x-none"/>
    </w:rPr>
  </w:style>
  <w:style w:type="character" w:customStyle="1" w:styleId="2210">
    <w:name w:val="Знак Знак221"/>
    <w:uiPriority w:val="99"/>
    <w:rsid w:val="002C3FA6"/>
    <w:rPr>
      <w:sz w:val="24"/>
      <w:lang w:val="ru-RU" w:eastAsia="x-none"/>
    </w:rPr>
  </w:style>
  <w:style w:type="character" w:customStyle="1" w:styleId="2110">
    <w:name w:val="Знак Знак211"/>
    <w:uiPriority w:val="99"/>
    <w:rsid w:val="002C3FA6"/>
    <w:rPr>
      <w:sz w:val="28"/>
      <w:lang w:val="ru-RU" w:eastAsia="x-none"/>
    </w:rPr>
  </w:style>
  <w:style w:type="character" w:customStyle="1" w:styleId="201">
    <w:name w:val="Знак Знак201"/>
    <w:uiPriority w:val="99"/>
    <w:rsid w:val="002C3FA6"/>
    <w:rPr>
      <w:rFonts w:ascii="Arial" w:hAnsi="Arial"/>
      <w:b/>
      <w:sz w:val="26"/>
      <w:lang w:val="ru-RU" w:eastAsia="x-none"/>
    </w:rPr>
  </w:style>
  <w:style w:type="character" w:customStyle="1" w:styleId="19">
    <w:name w:val="Знак Знак19"/>
    <w:uiPriority w:val="99"/>
    <w:rsid w:val="002C3FA6"/>
    <w:rPr>
      <w:rFonts w:ascii="Arial" w:hAnsi="Arial"/>
      <w:b/>
      <w:sz w:val="24"/>
      <w:lang w:val="ru-RU" w:eastAsia="ar-SA" w:bidi="ar-SA"/>
    </w:rPr>
  </w:style>
  <w:style w:type="character" w:customStyle="1" w:styleId="180">
    <w:name w:val="Знак Знак18"/>
    <w:uiPriority w:val="99"/>
    <w:rsid w:val="002C3FA6"/>
    <w:rPr>
      <w:b/>
      <w:i/>
      <w:sz w:val="24"/>
      <w:lang w:val="ru-RU" w:eastAsia="ar-SA" w:bidi="ar-SA"/>
    </w:rPr>
  </w:style>
  <w:style w:type="character" w:customStyle="1" w:styleId="151">
    <w:name w:val="Знак Знак151"/>
    <w:uiPriority w:val="99"/>
    <w:rsid w:val="002C3FA6"/>
    <w:rPr>
      <w:rFonts w:ascii="Arial" w:hAnsi="Arial"/>
      <w:i/>
      <w:lang w:val="ru-RU" w:eastAsia="x-none"/>
    </w:rPr>
  </w:style>
  <w:style w:type="character" w:customStyle="1" w:styleId="111">
    <w:name w:val="Знак Знак11"/>
    <w:uiPriority w:val="99"/>
    <w:rsid w:val="002C3FA6"/>
    <w:rPr>
      <w:sz w:val="24"/>
      <w:lang w:val="ru-RU" w:eastAsia="x-none"/>
    </w:rPr>
  </w:style>
  <w:style w:type="character" w:customStyle="1" w:styleId="91">
    <w:name w:val="Знак Знак9"/>
    <w:uiPriority w:val="99"/>
    <w:rsid w:val="002C3FA6"/>
    <w:rPr>
      <w:lang w:val="ru-RU" w:eastAsia="x-none"/>
    </w:rPr>
  </w:style>
  <w:style w:type="character" w:customStyle="1" w:styleId="37">
    <w:name w:val="Знак Знак3"/>
    <w:uiPriority w:val="99"/>
    <w:rsid w:val="002C3FA6"/>
    <w:rPr>
      <w:b/>
      <w:sz w:val="28"/>
      <w:lang w:val="ru-RU" w:eastAsia="x-none"/>
    </w:rPr>
  </w:style>
  <w:style w:type="character" w:customStyle="1" w:styleId="140">
    <w:name w:val="Знак Знак14"/>
    <w:uiPriority w:val="99"/>
    <w:rsid w:val="002C3FA6"/>
    <w:rPr>
      <w:sz w:val="24"/>
      <w:lang w:val="ru-RU" w:eastAsia="x-none"/>
    </w:rPr>
  </w:style>
  <w:style w:type="character" w:customStyle="1" w:styleId="29">
    <w:name w:val="Знак Знак2"/>
    <w:uiPriority w:val="99"/>
    <w:rsid w:val="002C3FA6"/>
    <w:rPr>
      <w:rFonts w:ascii="Times New Roman" w:hAnsi="Times New Roman"/>
      <w:sz w:val="24"/>
      <w:lang w:val="ru-RU" w:eastAsia="x-none"/>
    </w:rPr>
  </w:style>
  <w:style w:type="character" w:customStyle="1" w:styleId="100">
    <w:name w:val="Знак Знак10"/>
    <w:uiPriority w:val="99"/>
    <w:rsid w:val="002C3FA6"/>
    <w:rPr>
      <w:sz w:val="24"/>
      <w:lang w:val="ru-RU" w:eastAsia="x-none"/>
    </w:rPr>
  </w:style>
  <w:style w:type="character" w:customStyle="1" w:styleId="1a">
    <w:name w:val="Знак Знак1"/>
    <w:uiPriority w:val="99"/>
    <w:rsid w:val="002C3FA6"/>
    <w:rPr>
      <w:sz w:val="16"/>
      <w:lang w:val="ru-RU" w:eastAsia="x-none"/>
    </w:rPr>
  </w:style>
  <w:style w:type="character" w:customStyle="1" w:styleId="51">
    <w:name w:val="Знак Знак5"/>
    <w:uiPriority w:val="99"/>
    <w:rsid w:val="002C3FA6"/>
    <w:rPr>
      <w:rFonts w:ascii="Tahoma" w:hAnsi="Tahoma"/>
      <w:sz w:val="16"/>
    </w:rPr>
  </w:style>
  <w:style w:type="character" w:customStyle="1" w:styleId="121">
    <w:name w:val="Знак Знак121"/>
    <w:uiPriority w:val="99"/>
    <w:rsid w:val="002C3FA6"/>
    <w:rPr>
      <w:rFonts w:ascii="Arial" w:hAnsi="Arial"/>
      <w:b/>
      <w:color w:val="000080"/>
      <w:sz w:val="20"/>
      <w:lang w:val="en-US" w:eastAsia="x-none"/>
    </w:rPr>
  </w:style>
  <w:style w:type="character" w:customStyle="1" w:styleId="1b">
    <w:name w:val="Текст выноски Знак1"/>
    <w:uiPriority w:val="99"/>
    <w:rsid w:val="002C3FA6"/>
    <w:rPr>
      <w:rFonts w:ascii="Tahoma" w:hAnsi="Tahoma"/>
      <w:sz w:val="16"/>
      <w:lang w:val="en-US" w:eastAsia="ar-SA" w:bidi="ar-SA"/>
    </w:rPr>
  </w:style>
  <w:style w:type="character" w:customStyle="1" w:styleId="1c">
    <w:name w:val="Схема документа Знак1"/>
    <w:uiPriority w:val="99"/>
    <w:rsid w:val="002C3FA6"/>
    <w:rPr>
      <w:rFonts w:ascii="Tahoma" w:hAnsi="Tahoma"/>
      <w:sz w:val="16"/>
      <w:lang w:val="en-US" w:eastAsia="ar-SA" w:bidi="ar-SA"/>
    </w:rPr>
  </w:style>
  <w:style w:type="character" w:customStyle="1" w:styleId="2a">
    <w:name w:val="Заголовок 2 Знак Знак Знак"/>
    <w:uiPriority w:val="99"/>
    <w:rsid w:val="002C3FA6"/>
    <w:rPr>
      <w:rFonts w:ascii="Arial" w:hAnsi="Arial"/>
      <w:b/>
      <w:i/>
      <w:sz w:val="28"/>
      <w:lang w:val="ru-RU" w:eastAsia="ar-SA" w:bidi="ar-SA"/>
    </w:rPr>
  </w:style>
  <w:style w:type="character" w:customStyle="1" w:styleId="Heading1Char1">
    <w:name w:val="Heading 1 Char1"/>
    <w:uiPriority w:val="99"/>
    <w:rsid w:val="002C3FA6"/>
    <w:rPr>
      <w:rFonts w:ascii="Tahoma" w:hAnsi="Tahoma"/>
      <w:lang w:val="en-US" w:eastAsia="ar-SA" w:bidi="ar-SA"/>
    </w:rPr>
  </w:style>
  <w:style w:type="character" w:customStyle="1" w:styleId="Heading2Char1">
    <w:name w:val="Heading 2 Char1"/>
    <w:uiPriority w:val="99"/>
    <w:rsid w:val="002C3FA6"/>
    <w:rPr>
      <w:rFonts w:ascii="Arial" w:hAnsi="Arial"/>
      <w:b/>
      <w:i/>
      <w:sz w:val="28"/>
      <w:lang w:val="ru-RU" w:eastAsia="ar-SA" w:bidi="ar-SA"/>
    </w:rPr>
  </w:style>
  <w:style w:type="character" w:customStyle="1" w:styleId="Heading3Char1">
    <w:name w:val="Heading 3 Char1"/>
    <w:uiPriority w:val="99"/>
    <w:rsid w:val="002C3FA6"/>
    <w:rPr>
      <w:rFonts w:ascii="Arial" w:hAnsi="Arial"/>
      <w:b/>
      <w:sz w:val="26"/>
      <w:lang w:val="ru-RU" w:eastAsia="ar-SA" w:bidi="ar-SA"/>
    </w:rPr>
  </w:style>
  <w:style w:type="character" w:customStyle="1" w:styleId="Heading4Char1">
    <w:name w:val="Heading 4 Char1"/>
    <w:uiPriority w:val="99"/>
    <w:rsid w:val="002C3FA6"/>
    <w:rPr>
      <w:rFonts w:eastAsia="Times New Roman"/>
      <w:b/>
      <w:sz w:val="24"/>
      <w:lang w:val="ru-RU" w:eastAsia="ar-SA" w:bidi="ar-SA"/>
    </w:rPr>
  </w:style>
  <w:style w:type="character" w:customStyle="1" w:styleId="Heading5Char">
    <w:name w:val="Heading 5 Char"/>
    <w:uiPriority w:val="99"/>
    <w:rsid w:val="002C3FA6"/>
    <w:rPr>
      <w:rFonts w:eastAsia="Times New Roman"/>
      <w:b/>
      <w:i/>
      <w:sz w:val="26"/>
      <w:lang w:val="ru-RU" w:eastAsia="ar-SA" w:bidi="ar-SA"/>
    </w:rPr>
  </w:style>
  <w:style w:type="character" w:customStyle="1" w:styleId="Heading6Char">
    <w:name w:val="Heading 6 Char"/>
    <w:uiPriority w:val="99"/>
    <w:rsid w:val="002C3FA6"/>
    <w:rPr>
      <w:rFonts w:eastAsia="Times New Roman"/>
      <w:i/>
      <w:sz w:val="22"/>
      <w:lang w:val="ru-RU" w:eastAsia="ar-SA" w:bidi="ar-SA"/>
    </w:rPr>
  </w:style>
  <w:style w:type="character" w:customStyle="1" w:styleId="Heading7Char">
    <w:name w:val="Heading 7 Char"/>
    <w:uiPriority w:val="99"/>
    <w:rsid w:val="002C3FA6"/>
    <w:rPr>
      <w:rFonts w:eastAsia="Times New Roman"/>
      <w:sz w:val="24"/>
      <w:lang w:val="ru-RU" w:eastAsia="ar-SA" w:bidi="ar-SA"/>
    </w:rPr>
  </w:style>
  <w:style w:type="character" w:customStyle="1" w:styleId="Heading8Char">
    <w:name w:val="Heading 8 Char"/>
    <w:uiPriority w:val="99"/>
    <w:rsid w:val="002C3FA6"/>
    <w:rPr>
      <w:rFonts w:ascii="Arial" w:hAnsi="Arial"/>
      <w:i/>
      <w:lang w:val="ru-RU" w:eastAsia="ar-SA" w:bidi="ar-SA"/>
    </w:rPr>
  </w:style>
  <w:style w:type="character" w:customStyle="1" w:styleId="Heading9Char">
    <w:name w:val="Heading 9 Char"/>
    <w:uiPriority w:val="99"/>
    <w:rsid w:val="002C3FA6"/>
    <w:rPr>
      <w:rFonts w:ascii="Arial" w:hAnsi="Arial"/>
      <w:b/>
      <w:i/>
      <w:sz w:val="18"/>
      <w:lang w:val="ru-RU" w:eastAsia="ar-SA" w:bidi="ar-SA"/>
    </w:rPr>
  </w:style>
  <w:style w:type="character" w:customStyle="1" w:styleId="HeaderChar1">
    <w:name w:val="Header Char1"/>
    <w:uiPriority w:val="99"/>
    <w:rsid w:val="002C3FA6"/>
    <w:rPr>
      <w:rFonts w:ascii="Calibri" w:hAnsi="Calibri"/>
      <w:sz w:val="22"/>
      <w:lang w:val="ru-RU" w:eastAsia="ar-SA" w:bidi="ar-SA"/>
    </w:rPr>
  </w:style>
  <w:style w:type="character" w:customStyle="1" w:styleId="FooterChar1">
    <w:name w:val="Footer Char1"/>
    <w:uiPriority w:val="99"/>
    <w:rsid w:val="002C3FA6"/>
    <w:rPr>
      <w:rFonts w:ascii="Calibri" w:hAnsi="Calibri"/>
      <w:sz w:val="22"/>
      <w:lang w:val="ru-RU" w:eastAsia="ar-SA" w:bidi="ar-SA"/>
    </w:rPr>
  </w:style>
  <w:style w:type="character" w:customStyle="1" w:styleId="BodyTextChar2">
    <w:name w:val="Body Text Char2"/>
    <w:uiPriority w:val="99"/>
    <w:rsid w:val="002C3FA6"/>
    <w:rPr>
      <w:rFonts w:eastAsia="Times New Roman"/>
      <w:sz w:val="24"/>
      <w:lang w:val="ru-RU" w:eastAsia="ar-SA" w:bidi="ar-SA"/>
    </w:rPr>
  </w:style>
  <w:style w:type="character" w:customStyle="1" w:styleId="BodyTextIndentChar2">
    <w:name w:val="Body Text Indent Char2"/>
    <w:uiPriority w:val="99"/>
    <w:rsid w:val="002C3FA6"/>
    <w:rPr>
      <w:rFonts w:eastAsia="Times New Roman"/>
      <w:sz w:val="24"/>
      <w:lang w:val="ru-RU" w:eastAsia="ar-SA" w:bidi="ar-SA"/>
    </w:rPr>
  </w:style>
  <w:style w:type="character" w:customStyle="1" w:styleId="HTMLPreformattedChar">
    <w:name w:val="HTML Preformatted Char"/>
    <w:uiPriority w:val="99"/>
    <w:rsid w:val="002C3FA6"/>
    <w:rPr>
      <w:rFonts w:ascii="Courier New" w:hAnsi="Courier New"/>
      <w:color w:val="000090"/>
      <w:lang w:val="ru-RU" w:eastAsia="ar-SA" w:bidi="ar-SA"/>
    </w:rPr>
  </w:style>
  <w:style w:type="character" w:customStyle="1" w:styleId="BodyText2Char1">
    <w:name w:val="Body Text 2 Char1"/>
    <w:uiPriority w:val="99"/>
    <w:rsid w:val="002C3FA6"/>
    <w:rPr>
      <w:rFonts w:eastAsia="Times New Roman"/>
      <w:b/>
      <w:sz w:val="24"/>
      <w:lang w:val="ru-RU" w:eastAsia="ar-SA" w:bidi="ar-SA"/>
    </w:rPr>
  </w:style>
  <w:style w:type="character" w:customStyle="1" w:styleId="SignatureChar1">
    <w:name w:val="Signature Char1"/>
    <w:uiPriority w:val="99"/>
    <w:rsid w:val="002C3FA6"/>
    <w:rPr>
      <w:rFonts w:eastAsia="Times New Roman"/>
      <w:b/>
      <w:sz w:val="28"/>
      <w:lang w:val="ru-RU" w:eastAsia="ar-SA" w:bidi="ar-SA"/>
    </w:rPr>
  </w:style>
  <w:style w:type="character" w:customStyle="1" w:styleId="BodyTextFirstIndentChar1">
    <w:name w:val="Body Text First Indent Char1"/>
    <w:uiPriority w:val="99"/>
    <w:rsid w:val="002C3FA6"/>
    <w:rPr>
      <w:rFonts w:eastAsia="Times New Roman"/>
      <w:sz w:val="24"/>
      <w:lang w:val="ru-RU" w:eastAsia="ar-SA" w:bidi="ar-SA"/>
    </w:rPr>
  </w:style>
  <w:style w:type="character" w:customStyle="1" w:styleId="BodyText3Char1">
    <w:name w:val="Body Text 3 Char1"/>
    <w:uiPriority w:val="99"/>
    <w:rsid w:val="002C3FA6"/>
    <w:rPr>
      <w:rFonts w:eastAsia="Times New Roman"/>
      <w:sz w:val="16"/>
      <w:lang w:val="ru-RU" w:eastAsia="ar-SA" w:bidi="ar-SA"/>
    </w:rPr>
  </w:style>
  <w:style w:type="character" w:customStyle="1" w:styleId="TitleChar">
    <w:name w:val="Title Char"/>
    <w:uiPriority w:val="99"/>
    <w:rsid w:val="002C3FA6"/>
    <w:rPr>
      <w:rFonts w:ascii="Arial" w:hAnsi="Arial"/>
      <w:b/>
      <w:sz w:val="24"/>
      <w:lang w:val="ru-RU" w:eastAsia="ar-SA" w:bidi="ar-SA"/>
    </w:rPr>
  </w:style>
  <w:style w:type="character" w:customStyle="1" w:styleId="BodyTextIndent3Char">
    <w:name w:val="Body Text Indent 3 Char"/>
    <w:uiPriority w:val="99"/>
    <w:rsid w:val="002C3FA6"/>
    <w:rPr>
      <w:rFonts w:eastAsia="Times New Roman"/>
      <w:sz w:val="16"/>
      <w:lang w:val="ru-RU" w:eastAsia="ar-SA" w:bidi="ar-SA"/>
    </w:rPr>
  </w:style>
  <w:style w:type="character" w:customStyle="1" w:styleId="PlainTextChar">
    <w:name w:val="Plain Text Char"/>
    <w:uiPriority w:val="99"/>
    <w:rsid w:val="002C3FA6"/>
    <w:rPr>
      <w:rFonts w:ascii="Courier New" w:hAnsi="Courier New"/>
      <w:lang w:val="ru-RU" w:eastAsia="ar-SA" w:bidi="ar-SA"/>
    </w:rPr>
  </w:style>
  <w:style w:type="character" w:customStyle="1" w:styleId="2b">
    <w:name w:val="Красная строка 2 Знак"/>
    <w:basedOn w:val="af5"/>
    <w:uiPriority w:val="99"/>
    <w:rsid w:val="002C3FA6"/>
    <w:rPr>
      <w:rFonts w:ascii="Times New Roman" w:hAnsi="Times New Roman" w:cs="Times New Roman"/>
      <w:sz w:val="20"/>
      <w:szCs w:val="20"/>
      <w:lang w:val="x-none" w:eastAsia="x-none"/>
    </w:rPr>
  </w:style>
  <w:style w:type="character" w:customStyle="1" w:styleId="apple-style-span">
    <w:name w:val="apple-style-span"/>
    <w:basedOn w:val="a1"/>
    <w:uiPriority w:val="99"/>
    <w:rsid w:val="002C3FA6"/>
    <w:rPr>
      <w:rFonts w:cs="Times New Roman"/>
    </w:rPr>
  </w:style>
  <w:style w:type="character" w:styleId="affa">
    <w:name w:val="annotation reference"/>
    <w:basedOn w:val="a1"/>
    <w:uiPriority w:val="99"/>
    <w:semiHidden/>
    <w:rsid w:val="002C3FA6"/>
    <w:rPr>
      <w:rFonts w:cs="Times New Roman"/>
      <w:sz w:val="16"/>
      <w:szCs w:val="16"/>
    </w:rPr>
  </w:style>
  <w:style w:type="character" w:customStyle="1" w:styleId="ListLabel1">
    <w:name w:val="ListLabel 1"/>
    <w:uiPriority w:val="99"/>
    <w:rsid w:val="002C3FA6"/>
    <w:rPr>
      <w:color w:val="auto"/>
      <w:sz w:val="28"/>
    </w:rPr>
  </w:style>
  <w:style w:type="character" w:customStyle="1" w:styleId="ListLabel2">
    <w:name w:val="ListLabel 2"/>
    <w:uiPriority w:val="99"/>
    <w:rsid w:val="002C3FA6"/>
    <w:rPr>
      <w:sz w:val="24"/>
    </w:rPr>
  </w:style>
  <w:style w:type="character" w:customStyle="1" w:styleId="ListLabel3">
    <w:name w:val="ListLabel 3"/>
    <w:uiPriority w:val="99"/>
    <w:rsid w:val="002C3FA6"/>
    <w:rPr>
      <w:rFonts w:eastAsia="Times New Roman"/>
      <w:sz w:val="22"/>
    </w:rPr>
  </w:style>
  <w:style w:type="character" w:customStyle="1" w:styleId="ListLabel4">
    <w:name w:val="ListLabel 4"/>
    <w:uiPriority w:val="99"/>
    <w:rsid w:val="002C3FA6"/>
    <w:rPr>
      <w:sz w:val="28"/>
    </w:rPr>
  </w:style>
  <w:style w:type="character" w:customStyle="1" w:styleId="ListLabel5">
    <w:name w:val="ListLabel 5"/>
    <w:uiPriority w:val="99"/>
    <w:rsid w:val="002C3FA6"/>
  </w:style>
  <w:style w:type="character" w:customStyle="1" w:styleId="ListLabel6">
    <w:name w:val="ListLabel 6"/>
    <w:uiPriority w:val="99"/>
    <w:rsid w:val="002C3FA6"/>
  </w:style>
  <w:style w:type="character" w:customStyle="1" w:styleId="ListLabel7">
    <w:name w:val="ListLabel 7"/>
    <w:uiPriority w:val="99"/>
    <w:rsid w:val="002C3FA6"/>
  </w:style>
  <w:style w:type="character" w:customStyle="1" w:styleId="ListLabel8">
    <w:name w:val="ListLabel 8"/>
    <w:uiPriority w:val="99"/>
    <w:rsid w:val="002C3FA6"/>
  </w:style>
  <w:style w:type="paragraph" w:styleId="affb">
    <w:name w:val="Subtitle"/>
    <w:basedOn w:val="af9"/>
    <w:next w:val="a0"/>
    <w:link w:val="affc"/>
    <w:uiPriority w:val="99"/>
    <w:qFormat/>
    <w:rsid w:val="002C3FA6"/>
    <w:pPr>
      <w:keepNext/>
      <w:suppressAutoHyphens/>
      <w:spacing w:after="120" w:line="276" w:lineRule="auto"/>
      <w:outlineLvl w:val="9"/>
    </w:pPr>
    <w:rPr>
      <w:rFonts w:ascii="Arial" w:eastAsia="Microsoft YaHei" w:hAnsi="Arial" w:cs="Arial"/>
      <w:b w:val="0"/>
      <w:bCs w:val="0"/>
      <w:i/>
      <w:iCs/>
      <w:kern w:val="0"/>
      <w:sz w:val="28"/>
      <w:szCs w:val="28"/>
      <w:lang w:eastAsia="ar-SA"/>
    </w:rPr>
  </w:style>
  <w:style w:type="character" w:customStyle="1" w:styleId="affc">
    <w:name w:val="Подзаголовок Знак"/>
    <w:basedOn w:val="a1"/>
    <w:link w:val="affb"/>
    <w:uiPriority w:val="11"/>
    <w:rsid w:val="002C3FA6"/>
    <w:rPr>
      <w:rFonts w:ascii="Arial" w:eastAsia="Microsoft YaHei" w:hAnsi="Arial" w:cs="Arial"/>
      <w:i/>
      <w:iCs/>
      <w:sz w:val="28"/>
      <w:szCs w:val="28"/>
      <w:lang w:eastAsia="ar-SA"/>
    </w:rPr>
  </w:style>
  <w:style w:type="character" w:customStyle="1" w:styleId="1d">
    <w:name w:val="Основной текст Знак1"/>
    <w:basedOn w:val="a1"/>
    <w:uiPriority w:val="99"/>
    <w:semiHidden/>
    <w:locked/>
    <w:rsid w:val="002C3FA6"/>
    <w:rPr>
      <w:rFonts w:ascii="Calibri" w:eastAsia="SimSun" w:hAnsi="Calibri" w:cs="Calibri"/>
      <w:lang w:val="x-none" w:eastAsia="ar-SA" w:bidi="ar-SA"/>
    </w:rPr>
  </w:style>
  <w:style w:type="paragraph" w:styleId="affd">
    <w:name w:val="List"/>
    <w:basedOn w:val="a0"/>
    <w:uiPriority w:val="99"/>
    <w:rsid w:val="002C3FA6"/>
    <w:pPr>
      <w:suppressAutoHyphens/>
      <w:spacing w:after="0" w:line="100" w:lineRule="atLeast"/>
      <w:jc w:val="both"/>
    </w:pPr>
    <w:rPr>
      <w:rFonts w:ascii="Calibri" w:hAnsi="Calibri" w:cs="Calibri"/>
      <w:bCs w:val="0"/>
      <w:color w:val="auto"/>
      <w:sz w:val="28"/>
      <w:szCs w:val="28"/>
      <w:lang w:eastAsia="ar-SA"/>
    </w:rPr>
  </w:style>
  <w:style w:type="paragraph" w:customStyle="1" w:styleId="1e">
    <w:name w:val="Название1"/>
    <w:basedOn w:val="a"/>
    <w:uiPriority w:val="99"/>
    <w:rsid w:val="002C3FA6"/>
    <w:pPr>
      <w:suppressLineNumbers/>
      <w:suppressAutoHyphens/>
      <w:spacing w:before="120" w:after="120" w:line="276" w:lineRule="auto"/>
    </w:pPr>
    <w:rPr>
      <w:rFonts w:ascii="Calibri" w:eastAsia="SimSun" w:hAnsi="Calibri" w:cs="Calibri"/>
      <w:i/>
      <w:iCs/>
      <w:szCs w:val="24"/>
      <w:lang w:eastAsia="ar-SA"/>
    </w:rPr>
  </w:style>
  <w:style w:type="paragraph" w:customStyle="1" w:styleId="1f">
    <w:name w:val="Указатель1"/>
    <w:basedOn w:val="a"/>
    <w:uiPriority w:val="99"/>
    <w:rsid w:val="002C3FA6"/>
    <w:pPr>
      <w:suppressLineNumbers/>
      <w:suppressAutoHyphens/>
      <w:spacing w:after="200" w:line="276" w:lineRule="auto"/>
    </w:pPr>
    <w:rPr>
      <w:rFonts w:ascii="Calibri" w:eastAsia="SimSun" w:hAnsi="Calibri" w:cs="Calibri"/>
      <w:sz w:val="22"/>
      <w:szCs w:val="22"/>
      <w:lang w:eastAsia="ar-SA"/>
    </w:rPr>
  </w:style>
  <w:style w:type="character" w:customStyle="1" w:styleId="1f0">
    <w:name w:val="Верхний колонтитул Знак1"/>
    <w:basedOn w:val="a1"/>
    <w:uiPriority w:val="99"/>
    <w:semiHidden/>
    <w:locked/>
    <w:rsid w:val="002C3FA6"/>
    <w:rPr>
      <w:rFonts w:ascii="Calibri" w:eastAsia="SimSun" w:hAnsi="Calibri" w:cs="Calibri"/>
      <w:lang w:val="x-none" w:eastAsia="ar-SA" w:bidi="ar-SA"/>
    </w:rPr>
  </w:style>
  <w:style w:type="character" w:customStyle="1" w:styleId="1f1">
    <w:name w:val="Нижний колонтитул Знак1"/>
    <w:basedOn w:val="a1"/>
    <w:uiPriority w:val="99"/>
    <w:semiHidden/>
    <w:locked/>
    <w:rsid w:val="002C3FA6"/>
    <w:rPr>
      <w:rFonts w:ascii="Calibri" w:eastAsia="SimSun" w:hAnsi="Calibri" w:cs="Calibri"/>
      <w:lang w:val="x-none" w:eastAsia="ar-SA" w:bidi="ar-SA"/>
    </w:rPr>
  </w:style>
  <w:style w:type="character" w:customStyle="1" w:styleId="2c">
    <w:name w:val="Текст выноски Знак2"/>
    <w:basedOn w:val="a1"/>
    <w:uiPriority w:val="99"/>
    <w:semiHidden/>
    <w:locked/>
    <w:rsid w:val="002C3FA6"/>
    <w:rPr>
      <w:rFonts w:ascii="Tahoma" w:eastAsia="SimSun" w:hAnsi="Tahoma" w:cs="Tahoma"/>
      <w:sz w:val="16"/>
      <w:szCs w:val="16"/>
      <w:lang w:val="x-none" w:eastAsia="ar-SA" w:bidi="ar-SA"/>
    </w:rPr>
  </w:style>
  <w:style w:type="paragraph" w:customStyle="1" w:styleId="affe">
    <w:name w:val="МУ Обычный стиль"/>
    <w:basedOn w:val="a"/>
    <w:uiPriority w:val="99"/>
    <w:rsid w:val="002C3FA6"/>
    <w:pPr>
      <w:widowControl w:val="0"/>
      <w:tabs>
        <w:tab w:val="left" w:pos="1134"/>
        <w:tab w:val="left" w:pos="1560"/>
      </w:tabs>
      <w:suppressAutoHyphens/>
      <w:spacing w:line="276" w:lineRule="auto"/>
      <w:jc w:val="both"/>
    </w:pPr>
    <w:rPr>
      <w:rFonts w:eastAsia="SimSun"/>
      <w:sz w:val="28"/>
      <w:szCs w:val="28"/>
      <w:lang w:eastAsia="ar-SA"/>
    </w:rPr>
  </w:style>
  <w:style w:type="character" w:customStyle="1" w:styleId="1f2">
    <w:name w:val="Текст сноски Знак1"/>
    <w:basedOn w:val="a1"/>
    <w:uiPriority w:val="99"/>
    <w:semiHidden/>
    <w:locked/>
    <w:rsid w:val="002C3FA6"/>
    <w:rPr>
      <w:rFonts w:ascii="Calibri" w:eastAsia="SimSun" w:hAnsi="Calibri" w:cs="Calibri"/>
      <w:sz w:val="20"/>
      <w:szCs w:val="20"/>
      <w:lang w:val="x-none" w:eastAsia="ar-SA" w:bidi="ar-SA"/>
    </w:rPr>
  </w:style>
  <w:style w:type="character" w:customStyle="1" w:styleId="1f3">
    <w:name w:val="Основной текст с отступом Знак1"/>
    <w:basedOn w:val="a1"/>
    <w:uiPriority w:val="99"/>
    <w:semiHidden/>
    <w:locked/>
    <w:rsid w:val="002C3FA6"/>
    <w:rPr>
      <w:rFonts w:ascii="Calibri" w:eastAsia="SimSun" w:hAnsi="Calibri" w:cs="Calibri"/>
      <w:lang w:val="x-none" w:eastAsia="ar-SA" w:bidi="ar-SA"/>
    </w:rPr>
  </w:style>
  <w:style w:type="paragraph" w:customStyle="1" w:styleId="afff">
    <w:name w:val="Знак"/>
    <w:basedOn w:val="a"/>
    <w:uiPriority w:val="99"/>
    <w:rsid w:val="002C3FA6"/>
    <w:pPr>
      <w:widowControl w:val="0"/>
      <w:suppressAutoHyphens/>
      <w:spacing w:after="160" w:line="240" w:lineRule="exact"/>
      <w:jc w:val="both"/>
    </w:pPr>
    <w:rPr>
      <w:rFonts w:ascii="Calibri" w:hAnsi="Calibri" w:cs="Calibri"/>
      <w:szCs w:val="24"/>
      <w:lang w:val="en-US" w:eastAsia="ar-SA"/>
    </w:rPr>
  </w:style>
  <w:style w:type="character" w:customStyle="1" w:styleId="HTML2">
    <w:name w:val="Стандартный HTML Знак2"/>
    <w:basedOn w:val="a1"/>
    <w:uiPriority w:val="99"/>
    <w:semiHidden/>
    <w:locked/>
    <w:rsid w:val="002C3FA6"/>
    <w:rPr>
      <w:rFonts w:ascii="Courier New" w:eastAsia="SimSun" w:hAnsi="Courier New" w:cs="Courier New"/>
      <w:sz w:val="20"/>
      <w:szCs w:val="20"/>
      <w:lang w:val="x-none" w:eastAsia="ar-SA" w:bidi="ar-SA"/>
    </w:rPr>
  </w:style>
  <w:style w:type="paragraph" w:styleId="2d">
    <w:name w:val="Body Text 2"/>
    <w:basedOn w:val="a"/>
    <w:link w:val="213"/>
    <w:uiPriority w:val="99"/>
    <w:rsid w:val="002C3FA6"/>
    <w:pPr>
      <w:suppressAutoHyphens/>
      <w:spacing w:line="100" w:lineRule="atLeast"/>
    </w:pPr>
    <w:rPr>
      <w:rFonts w:ascii="Calibri" w:hAnsi="Calibri" w:cs="Calibri"/>
      <w:b/>
      <w:bCs/>
      <w:szCs w:val="24"/>
      <w:lang w:eastAsia="ar-SA"/>
    </w:rPr>
  </w:style>
  <w:style w:type="character" w:customStyle="1" w:styleId="213">
    <w:name w:val="Основной текст 2 Знак1"/>
    <w:basedOn w:val="a1"/>
    <w:link w:val="2d"/>
    <w:uiPriority w:val="99"/>
    <w:rsid w:val="002C3FA6"/>
    <w:rPr>
      <w:rFonts w:ascii="Calibri" w:hAnsi="Calibri" w:cs="Calibri"/>
      <w:b/>
      <w:bCs/>
      <w:sz w:val="24"/>
      <w:szCs w:val="24"/>
      <w:lang w:eastAsia="ar-SA"/>
    </w:rPr>
  </w:style>
  <w:style w:type="paragraph" w:customStyle="1" w:styleId="afff0">
    <w:name w:val="Готовый"/>
    <w:basedOn w:val="a"/>
    <w:uiPriority w:val="99"/>
    <w:rsid w:val="002C3FA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lang w:eastAsia="ar-SA"/>
    </w:rPr>
  </w:style>
  <w:style w:type="paragraph" w:styleId="afff1">
    <w:name w:val="Signature"/>
    <w:basedOn w:val="a"/>
    <w:link w:val="1f4"/>
    <w:uiPriority w:val="99"/>
    <w:rsid w:val="002C3FA6"/>
    <w:pPr>
      <w:suppressLineNumbers/>
      <w:suppressAutoHyphens/>
      <w:spacing w:line="100" w:lineRule="atLeast"/>
      <w:ind w:left="4252"/>
    </w:pPr>
    <w:rPr>
      <w:rFonts w:ascii="Calibri" w:hAnsi="Calibri" w:cs="Calibri"/>
      <w:b/>
      <w:bCs/>
      <w:sz w:val="28"/>
      <w:szCs w:val="28"/>
      <w:lang w:eastAsia="ar-SA"/>
    </w:rPr>
  </w:style>
  <w:style w:type="character" w:customStyle="1" w:styleId="1f4">
    <w:name w:val="Подпись Знак1"/>
    <w:basedOn w:val="a1"/>
    <w:link w:val="afff1"/>
    <w:uiPriority w:val="99"/>
    <w:rsid w:val="002C3FA6"/>
    <w:rPr>
      <w:rFonts w:ascii="Calibri" w:hAnsi="Calibri" w:cs="Calibri"/>
      <w:b/>
      <w:bCs/>
      <w:sz w:val="28"/>
      <w:szCs w:val="28"/>
      <w:lang w:eastAsia="ar-SA"/>
    </w:rPr>
  </w:style>
  <w:style w:type="paragraph" w:styleId="38">
    <w:name w:val="Body Text 3"/>
    <w:basedOn w:val="a"/>
    <w:link w:val="310"/>
    <w:uiPriority w:val="99"/>
    <w:rsid w:val="002C3FA6"/>
    <w:pPr>
      <w:suppressAutoHyphens/>
      <w:spacing w:after="120" w:line="100" w:lineRule="atLeast"/>
    </w:pPr>
    <w:rPr>
      <w:rFonts w:ascii="Calibri" w:hAnsi="Calibri" w:cs="Calibri"/>
      <w:sz w:val="16"/>
      <w:szCs w:val="16"/>
      <w:lang w:eastAsia="ar-SA"/>
    </w:rPr>
  </w:style>
  <w:style w:type="character" w:customStyle="1" w:styleId="310">
    <w:name w:val="Основной текст 3 Знак1"/>
    <w:basedOn w:val="a1"/>
    <w:link w:val="38"/>
    <w:uiPriority w:val="99"/>
    <w:rsid w:val="002C3FA6"/>
    <w:rPr>
      <w:rFonts w:ascii="Calibri" w:hAnsi="Calibri" w:cs="Calibri"/>
      <w:sz w:val="16"/>
      <w:szCs w:val="16"/>
      <w:lang w:eastAsia="ar-SA"/>
    </w:rPr>
  </w:style>
  <w:style w:type="paragraph" w:customStyle="1" w:styleId="Style3">
    <w:name w:val="Style3"/>
    <w:basedOn w:val="a"/>
    <w:uiPriority w:val="99"/>
    <w:rsid w:val="002C3FA6"/>
    <w:pPr>
      <w:widowControl w:val="0"/>
      <w:suppressAutoHyphens/>
      <w:spacing w:line="317" w:lineRule="exact"/>
    </w:pPr>
    <w:rPr>
      <w:rFonts w:ascii="Calibri" w:hAnsi="Calibri" w:cs="Calibri"/>
      <w:szCs w:val="24"/>
      <w:lang w:eastAsia="ar-SA"/>
    </w:rPr>
  </w:style>
  <w:style w:type="paragraph" w:customStyle="1" w:styleId="afff2">
    <w:name w:val="Знак Знак Знак Знак Знак Знак Знак Знак Знак Знак"/>
    <w:basedOn w:val="a"/>
    <w:uiPriority w:val="99"/>
    <w:rsid w:val="002C3FA6"/>
    <w:pPr>
      <w:suppressAutoHyphens/>
      <w:spacing w:after="160" w:line="240" w:lineRule="exact"/>
      <w:jc w:val="center"/>
    </w:pPr>
    <w:rPr>
      <w:rFonts w:ascii="Verdana" w:hAnsi="Verdana" w:cs="Verdana"/>
      <w:szCs w:val="24"/>
      <w:lang w:val="en-US" w:eastAsia="ar-SA"/>
    </w:rPr>
  </w:style>
  <w:style w:type="paragraph" w:styleId="afff3">
    <w:name w:val="annotation text"/>
    <w:basedOn w:val="a"/>
    <w:link w:val="1f5"/>
    <w:uiPriority w:val="99"/>
    <w:semiHidden/>
    <w:rsid w:val="002C3FA6"/>
    <w:pPr>
      <w:suppressAutoHyphens/>
      <w:spacing w:after="200" w:line="100" w:lineRule="atLeast"/>
    </w:pPr>
    <w:rPr>
      <w:rFonts w:ascii="Calibri" w:hAnsi="Calibri" w:cs="Calibri"/>
      <w:sz w:val="20"/>
      <w:lang w:eastAsia="ar-SA"/>
    </w:rPr>
  </w:style>
  <w:style w:type="character" w:customStyle="1" w:styleId="1f5">
    <w:name w:val="Текст примечания Знак1"/>
    <w:basedOn w:val="a1"/>
    <w:link w:val="afff3"/>
    <w:uiPriority w:val="99"/>
    <w:semiHidden/>
    <w:rsid w:val="002C3FA6"/>
    <w:rPr>
      <w:rFonts w:ascii="Calibri" w:hAnsi="Calibri" w:cs="Calibri"/>
      <w:lang w:eastAsia="ar-SA"/>
    </w:rPr>
  </w:style>
  <w:style w:type="paragraph" w:styleId="afff4">
    <w:name w:val="annotation subject"/>
    <w:basedOn w:val="afff3"/>
    <w:link w:val="1f6"/>
    <w:uiPriority w:val="99"/>
    <w:semiHidden/>
    <w:rsid w:val="002C3FA6"/>
    <w:rPr>
      <w:b/>
      <w:bCs/>
    </w:rPr>
  </w:style>
  <w:style w:type="character" w:customStyle="1" w:styleId="1f6">
    <w:name w:val="Тема примечания Знак1"/>
    <w:basedOn w:val="1f5"/>
    <w:link w:val="afff4"/>
    <w:uiPriority w:val="99"/>
    <w:semiHidden/>
    <w:rsid w:val="002C3FA6"/>
    <w:rPr>
      <w:rFonts w:ascii="Calibri" w:hAnsi="Calibri" w:cs="Calibri"/>
      <w:b/>
      <w:bCs/>
      <w:lang w:eastAsia="ar-SA"/>
    </w:rPr>
  </w:style>
  <w:style w:type="paragraph" w:customStyle="1" w:styleId="1251">
    <w:name w:val="Стиль Без интервала + 125 пт Черный По ширине Первая строка:  1..."/>
    <w:uiPriority w:val="99"/>
    <w:rsid w:val="002C3FA6"/>
    <w:pPr>
      <w:widowControl w:val="0"/>
      <w:suppressAutoHyphens/>
      <w:spacing w:after="200" w:line="276" w:lineRule="auto"/>
      <w:ind w:firstLine="709"/>
      <w:jc w:val="both"/>
    </w:pPr>
    <w:rPr>
      <w:rFonts w:eastAsia="SimSun"/>
      <w:color w:val="000000"/>
      <w:spacing w:val="1"/>
      <w:sz w:val="25"/>
      <w:szCs w:val="25"/>
      <w:lang w:eastAsia="ar-SA"/>
    </w:rPr>
  </w:style>
  <w:style w:type="paragraph" w:customStyle="1" w:styleId="1f7">
    <w:name w:val="Без интервала1"/>
    <w:uiPriority w:val="99"/>
    <w:rsid w:val="002C3FA6"/>
    <w:pPr>
      <w:suppressAutoHyphens/>
      <w:spacing w:line="100" w:lineRule="atLeast"/>
    </w:pPr>
    <w:rPr>
      <w:rFonts w:ascii="Calibri" w:hAnsi="Calibri" w:cs="Calibri"/>
      <w:sz w:val="22"/>
      <w:szCs w:val="22"/>
      <w:lang w:eastAsia="ar-SA"/>
    </w:rPr>
  </w:style>
  <w:style w:type="paragraph" w:customStyle="1" w:styleId="ConsPlusDocList">
    <w:name w:val="ConsPlusDocList"/>
    <w:uiPriority w:val="99"/>
    <w:rsid w:val="002C3FA6"/>
    <w:pPr>
      <w:suppressAutoHyphens/>
      <w:spacing w:line="100" w:lineRule="atLeast"/>
      <w:jc w:val="center"/>
    </w:pPr>
    <w:rPr>
      <w:rFonts w:ascii="Courier New" w:hAnsi="Courier New" w:cs="Courier New"/>
      <w:lang w:eastAsia="ar-SA"/>
    </w:rPr>
  </w:style>
  <w:style w:type="paragraph" w:styleId="afff5">
    <w:name w:val="caption"/>
    <w:basedOn w:val="a"/>
    <w:uiPriority w:val="99"/>
    <w:qFormat/>
    <w:rsid w:val="002C3FA6"/>
    <w:pPr>
      <w:suppressAutoHyphens/>
      <w:spacing w:line="216" w:lineRule="auto"/>
      <w:jc w:val="center"/>
    </w:pPr>
    <w:rPr>
      <w:rFonts w:ascii="Calibri" w:hAnsi="Calibri" w:cs="Calibri"/>
      <w:b/>
      <w:bCs/>
      <w:sz w:val="22"/>
      <w:szCs w:val="22"/>
      <w:lang w:eastAsia="ar-SA"/>
    </w:rPr>
  </w:style>
  <w:style w:type="paragraph" w:customStyle="1" w:styleId="214">
    <w:name w:val="Основной текст 21"/>
    <w:basedOn w:val="a"/>
    <w:uiPriority w:val="99"/>
    <w:rsid w:val="002C3FA6"/>
    <w:pPr>
      <w:suppressAutoHyphens/>
      <w:spacing w:line="216" w:lineRule="auto"/>
      <w:ind w:firstLine="709"/>
      <w:jc w:val="both"/>
    </w:pPr>
    <w:rPr>
      <w:rFonts w:ascii="Calibri" w:hAnsi="Calibri" w:cs="Calibri"/>
      <w:sz w:val="20"/>
      <w:lang w:eastAsia="ar-SA"/>
    </w:rPr>
  </w:style>
  <w:style w:type="paragraph" w:styleId="39">
    <w:name w:val="Body Text Indent 3"/>
    <w:basedOn w:val="a"/>
    <w:link w:val="311"/>
    <w:uiPriority w:val="99"/>
    <w:rsid w:val="002C3FA6"/>
    <w:pPr>
      <w:suppressAutoHyphens/>
      <w:spacing w:after="120" w:line="100" w:lineRule="atLeast"/>
      <w:ind w:left="283"/>
      <w:jc w:val="center"/>
    </w:pPr>
    <w:rPr>
      <w:rFonts w:ascii="Calibri" w:hAnsi="Calibri" w:cs="Calibri"/>
      <w:sz w:val="16"/>
      <w:szCs w:val="16"/>
      <w:lang w:eastAsia="ar-SA"/>
    </w:rPr>
  </w:style>
  <w:style w:type="character" w:customStyle="1" w:styleId="311">
    <w:name w:val="Основной текст с отступом 3 Знак1"/>
    <w:basedOn w:val="a1"/>
    <w:link w:val="39"/>
    <w:uiPriority w:val="99"/>
    <w:rsid w:val="002C3FA6"/>
    <w:rPr>
      <w:rFonts w:ascii="Calibri" w:hAnsi="Calibri" w:cs="Calibri"/>
      <w:sz w:val="16"/>
      <w:szCs w:val="16"/>
      <w:lang w:eastAsia="ar-SA"/>
    </w:rPr>
  </w:style>
  <w:style w:type="paragraph" w:styleId="afff6">
    <w:name w:val="Plain Text"/>
    <w:basedOn w:val="a"/>
    <w:link w:val="1f8"/>
    <w:uiPriority w:val="99"/>
    <w:rsid w:val="002C3FA6"/>
    <w:pPr>
      <w:suppressAutoHyphens/>
      <w:spacing w:line="100" w:lineRule="atLeast"/>
      <w:jc w:val="center"/>
    </w:pPr>
    <w:rPr>
      <w:rFonts w:ascii="Courier New" w:hAnsi="Courier New" w:cs="Courier New"/>
      <w:sz w:val="20"/>
      <w:lang w:eastAsia="ar-SA"/>
    </w:rPr>
  </w:style>
  <w:style w:type="character" w:customStyle="1" w:styleId="1f8">
    <w:name w:val="Текст Знак1"/>
    <w:basedOn w:val="a1"/>
    <w:link w:val="afff6"/>
    <w:uiPriority w:val="99"/>
    <w:rsid w:val="002C3FA6"/>
    <w:rPr>
      <w:rFonts w:ascii="Courier New" w:hAnsi="Courier New" w:cs="Courier New"/>
      <w:lang w:eastAsia="ar-SA"/>
    </w:rPr>
  </w:style>
  <w:style w:type="paragraph" w:customStyle="1" w:styleId="ConsNormal">
    <w:name w:val="ConsNormal"/>
    <w:uiPriority w:val="99"/>
    <w:rsid w:val="002C3FA6"/>
    <w:pPr>
      <w:widowControl w:val="0"/>
      <w:suppressAutoHyphens/>
      <w:spacing w:line="100" w:lineRule="atLeast"/>
      <w:ind w:right="19772" w:firstLine="720"/>
      <w:jc w:val="center"/>
    </w:pPr>
    <w:rPr>
      <w:rFonts w:ascii="Arial" w:hAnsi="Arial" w:cs="Arial"/>
      <w:lang w:eastAsia="ar-SA"/>
    </w:rPr>
  </w:style>
  <w:style w:type="paragraph" w:customStyle="1" w:styleId="ConsTitle">
    <w:name w:val="ConsTitle"/>
    <w:uiPriority w:val="99"/>
    <w:rsid w:val="002C3FA6"/>
    <w:pPr>
      <w:widowControl w:val="0"/>
      <w:suppressAutoHyphens/>
      <w:spacing w:line="100" w:lineRule="atLeast"/>
      <w:ind w:right="19772"/>
      <w:jc w:val="center"/>
    </w:pPr>
    <w:rPr>
      <w:rFonts w:ascii="Arial" w:hAnsi="Arial" w:cs="Arial"/>
      <w:b/>
      <w:bCs/>
      <w:lang w:eastAsia="ar-SA"/>
    </w:rPr>
  </w:style>
  <w:style w:type="paragraph" w:customStyle="1" w:styleId="afff7">
    <w:name w:val="Нумерованный Список"/>
    <w:basedOn w:val="a"/>
    <w:uiPriority w:val="99"/>
    <w:rsid w:val="002C3FA6"/>
    <w:pPr>
      <w:suppressAutoHyphens/>
      <w:spacing w:before="120" w:after="120" w:line="100" w:lineRule="atLeast"/>
      <w:jc w:val="both"/>
    </w:pPr>
    <w:rPr>
      <w:rFonts w:ascii="Calibri" w:hAnsi="Calibri" w:cs="Calibri"/>
      <w:szCs w:val="24"/>
      <w:lang w:eastAsia="ar-SA"/>
    </w:rPr>
  </w:style>
  <w:style w:type="paragraph" w:customStyle="1" w:styleId="ConsNonformat">
    <w:name w:val="ConsNonformat"/>
    <w:uiPriority w:val="99"/>
    <w:rsid w:val="002C3FA6"/>
    <w:pPr>
      <w:widowControl w:val="0"/>
      <w:suppressAutoHyphens/>
      <w:spacing w:line="100" w:lineRule="atLeast"/>
      <w:ind w:right="19772"/>
      <w:jc w:val="center"/>
    </w:pPr>
    <w:rPr>
      <w:rFonts w:ascii="Courier New" w:hAnsi="Courier New" w:cs="Courier New"/>
      <w:lang w:eastAsia="ar-SA"/>
    </w:rPr>
  </w:style>
  <w:style w:type="paragraph" w:customStyle="1" w:styleId="ConsCell">
    <w:name w:val="ConsCell"/>
    <w:uiPriority w:val="99"/>
    <w:rsid w:val="002C3FA6"/>
    <w:pPr>
      <w:widowControl w:val="0"/>
      <w:suppressAutoHyphens/>
      <w:spacing w:line="100" w:lineRule="atLeast"/>
      <w:ind w:right="19772"/>
      <w:jc w:val="center"/>
    </w:pPr>
    <w:rPr>
      <w:rFonts w:ascii="Arial" w:hAnsi="Arial" w:cs="Arial"/>
      <w:lang w:eastAsia="ar-SA"/>
    </w:rPr>
  </w:style>
  <w:style w:type="paragraph" w:customStyle="1" w:styleId="text">
    <w:name w:val="text"/>
    <w:basedOn w:val="a"/>
    <w:uiPriority w:val="99"/>
    <w:rsid w:val="002C3FA6"/>
    <w:pPr>
      <w:suppressAutoHyphens/>
      <w:spacing w:line="100" w:lineRule="atLeast"/>
      <w:jc w:val="center"/>
    </w:pPr>
    <w:rPr>
      <w:rFonts w:ascii="Verdana" w:hAnsi="Verdana" w:cs="Verdana"/>
      <w:color w:val="000000"/>
      <w:sz w:val="16"/>
      <w:szCs w:val="16"/>
      <w:lang w:eastAsia="ar-SA"/>
    </w:rPr>
  </w:style>
  <w:style w:type="paragraph" w:customStyle="1" w:styleId="afff8">
    <w:name w:val="Адресат"/>
    <w:basedOn w:val="a"/>
    <w:uiPriority w:val="99"/>
    <w:rsid w:val="002C3FA6"/>
    <w:pPr>
      <w:suppressAutoHyphens/>
      <w:spacing w:after="120" w:line="240" w:lineRule="exact"/>
      <w:jc w:val="center"/>
    </w:pPr>
    <w:rPr>
      <w:rFonts w:ascii="Calibri" w:hAnsi="Calibri" w:cs="Calibri"/>
      <w:b/>
      <w:bCs/>
      <w:sz w:val="28"/>
      <w:szCs w:val="28"/>
      <w:lang w:eastAsia="ar-SA"/>
    </w:rPr>
  </w:style>
  <w:style w:type="paragraph" w:customStyle="1" w:styleId="afff9">
    <w:name w:val="Приложение"/>
    <w:basedOn w:val="a0"/>
    <w:uiPriority w:val="99"/>
    <w:rsid w:val="002C3FA6"/>
    <w:pPr>
      <w:tabs>
        <w:tab w:val="left" w:pos="1673"/>
      </w:tabs>
      <w:suppressAutoHyphens/>
      <w:spacing w:before="240" w:after="0" w:line="240" w:lineRule="exact"/>
      <w:ind w:left="1985" w:hanging="1985"/>
      <w:jc w:val="both"/>
    </w:pPr>
    <w:rPr>
      <w:rFonts w:ascii="Calibri" w:hAnsi="Calibri" w:cs="Calibri"/>
      <w:b/>
      <w:color w:val="auto"/>
      <w:sz w:val="28"/>
      <w:szCs w:val="28"/>
      <w:lang w:eastAsia="ar-SA"/>
    </w:rPr>
  </w:style>
  <w:style w:type="paragraph" w:customStyle="1" w:styleId="afffa">
    <w:name w:val="Заголовок к тексту"/>
    <w:basedOn w:val="a"/>
    <w:uiPriority w:val="99"/>
    <w:rsid w:val="002C3FA6"/>
    <w:pPr>
      <w:suppressAutoHyphens/>
      <w:spacing w:after="480" w:line="240" w:lineRule="exact"/>
      <w:jc w:val="center"/>
    </w:pPr>
    <w:rPr>
      <w:rFonts w:ascii="Calibri" w:hAnsi="Calibri" w:cs="Calibri"/>
      <w:sz w:val="28"/>
      <w:szCs w:val="28"/>
      <w:lang w:eastAsia="ar-SA"/>
    </w:rPr>
  </w:style>
  <w:style w:type="paragraph" w:customStyle="1" w:styleId="afffb">
    <w:name w:val="регистрационные поля"/>
    <w:basedOn w:val="a"/>
    <w:uiPriority w:val="99"/>
    <w:rsid w:val="002C3FA6"/>
    <w:pPr>
      <w:suppressAutoHyphens/>
      <w:spacing w:line="240" w:lineRule="exact"/>
      <w:jc w:val="center"/>
    </w:pPr>
    <w:rPr>
      <w:rFonts w:ascii="Calibri" w:hAnsi="Calibri" w:cs="Calibri"/>
      <w:b/>
      <w:bCs/>
      <w:sz w:val="28"/>
      <w:szCs w:val="28"/>
      <w:lang w:val="en-US" w:eastAsia="ar-SA"/>
    </w:rPr>
  </w:style>
  <w:style w:type="paragraph" w:customStyle="1" w:styleId="afffc">
    <w:name w:val="Исполнитель"/>
    <w:basedOn w:val="a0"/>
    <w:uiPriority w:val="99"/>
    <w:rsid w:val="002C3FA6"/>
    <w:pPr>
      <w:suppressAutoHyphens/>
      <w:spacing w:line="240" w:lineRule="exact"/>
    </w:pPr>
    <w:rPr>
      <w:rFonts w:ascii="Calibri" w:hAnsi="Calibri" w:cs="Calibri"/>
      <w:b/>
      <w:color w:val="auto"/>
      <w:sz w:val="24"/>
      <w:szCs w:val="24"/>
      <w:lang w:eastAsia="ar-SA"/>
    </w:rPr>
  </w:style>
  <w:style w:type="paragraph" w:customStyle="1" w:styleId="afffd">
    <w:name w:val="Подпись на общем бланке"/>
    <w:basedOn w:val="afff1"/>
    <w:uiPriority w:val="99"/>
    <w:rsid w:val="002C3FA6"/>
    <w:pPr>
      <w:tabs>
        <w:tab w:val="right" w:pos="9639"/>
      </w:tabs>
      <w:spacing w:before="480" w:line="240" w:lineRule="exact"/>
      <w:ind w:left="0"/>
      <w:jc w:val="center"/>
    </w:pPr>
    <w:rPr>
      <w:b w:val="0"/>
      <w:bCs w:val="0"/>
    </w:rPr>
  </w:style>
  <w:style w:type="paragraph" w:customStyle="1" w:styleId="afffe">
    <w:name w:val="Заголовок статьи"/>
    <w:basedOn w:val="a"/>
    <w:uiPriority w:val="99"/>
    <w:rsid w:val="002C3FA6"/>
    <w:pPr>
      <w:suppressAutoHyphens/>
      <w:spacing w:line="100" w:lineRule="atLeast"/>
      <w:ind w:left="1612" w:hanging="892"/>
      <w:jc w:val="both"/>
    </w:pPr>
    <w:rPr>
      <w:rFonts w:ascii="Arial" w:hAnsi="Arial" w:cs="Arial"/>
      <w:sz w:val="20"/>
      <w:lang w:eastAsia="ar-SA"/>
    </w:rPr>
  </w:style>
  <w:style w:type="paragraph" w:customStyle="1" w:styleId="affff">
    <w:name w:val="Комментарий"/>
    <w:basedOn w:val="a"/>
    <w:uiPriority w:val="99"/>
    <w:rsid w:val="002C3FA6"/>
    <w:pPr>
      <w:suppressAutoHyphens/>
      <w:spacing w:line="100" w:lineRule="atLeast"/>
      <w:ind w:left="170"/>
      <w:jc w:val="both"/>
    </w:pPr>
    <w:rPr>
      <w:rFonts w:ascii="Arial" w:hAnsi="Arial" w:cs="Arial"/>
      <w:i/>
      <w:iCs/>
      <w:color w:val="800080"/>
      <w:sz w:val="20"/>
      <w:lang w:eastAsia="ar-SA"/>
    </w:rPr>
  </w:style>
  <w:style w:type="paragraph" w:customStyle="1" w:styleId="101">
    <w:name w:val="Обычный 10"/>
    <w:basedOn w:val="a"/>
    <w:uiPriority w:val="99"/>
    <w:rsid w:val="002C3FA6"/>
    <w:pPr>
      <w:suppressAutoHyphens/>
      <w:spacing w:line="100" w:lineRule="atLeast"/>
      <w:ind w:right="2" w:firstLine="110"/>
      <w:jc w:val="both"/>
    </w:pPr>
    <w:rPr>
      <w:rFonts w:ascii="Calibri" w:hAnsi="Calibri" w:cs="Calibri"/>
      <w:sz w:val="20"/>
      <w:lang w:eastAsia="ar-SA"/>
    </w:rPr>
  </w:style>
  <w:style w:type="paragraph" w:customStyle="1" w:styleId="1f9">
    <w:name w:val="Стиль1"/>
    <w:basedOn w:val="af4"/>
    <w:uiPriority w:val="99"/>
    <w:rsid w:val="002C3FA6"/>
    <w:pPr>
      <w:suppressAutoHyphens/>
      <w:spacing w:after="60" w:line="100" w:lineRule="atLeast"/>
    </w:pPr>
    <w:rPr>
      <w:rFonts w:ascii="Calibri" w:hAnsi="Calibri" w:cs="Calibri"/>
      <w:sz w:val="28"/>
      <w:szCs w:val="28"/>
      <w:lang w:val="ru-RU" w:eastAsia="ar-SA"/>
    </w:rPr>
  </w:style>
  <w:style w:type="paragraph" w:customStyle="1" w:styleId="1fa">
    <w:name w:val="Знак1"/>
    <w:basedOn w:val="a"/>
    <w:uiPriority w:val="99"/>
    <w:rsid w:val="002C3FA6"/>
    <w:pPr>
      <w:suppressAutoHyphens/>
      <w:spacing w:after="160" w:line="240" w:lineRule="exact"/>
      <w:jc w:val="both"/>
    </w:pPr>
    <w:rPr>
      <w:rFonts w:ascii="Calibri" w:hAnsi="Calibri" w:cs="Calibri"/>
      <w:szCs w:val="24"/>
      <w:lang w:val="en-US" w:eastAsia="ar-SA"/>
    </w:rPr>
  </w:style>
  <w:style w:type="paragraph" w:customStyle="1" w:styleId="Normal1">
    <w:name w:val="Normal1"/>
    <w:uiPriority w:val="99"/>
    <w:rsid w:val="002C3FA6"/>
    <w:pPr>
      <w:widowControl w:val="0"/>
      <w:suppressAutoHyphens/>
      <w:spacing w:line="100" w:lineRule="atLeast"/>
      <w:jc w:val="center"/>
    </w:pPr>
    <w:rPr>
      <w:rFonts w:ascii="Calibri" w:hAnsi="Calibri" w:cs="Calibri"/>
      <w:lang w:eastAsia="ar-SA"/>
    </w:rPr>
  </w:style>
  <w:style w:type="paragraph" w:customStyle="1" w:styleId="affff0">
    <w:name w:val="Знак Знак Знак Знак Знак Знак Знак"/>
    <w:basedOn w:val="a"/>
    <w:uiPriority w:val="99"/>
    <w:rsid w:val="002C3FA6"/>
    <w:pPr>
      <w:suppressAutoHyphens/>
      <w:spacing w:before="100" w:after="100" w:line="100" w:lineRule="atLeast"/>
      <w:jc w:val="center"/>
    </w:pPr>
    <w:rPr>
      <w:rFonts w:ascii="Tahoma" w:hAnsi="Tahoma" w:cs="Tahoma"/>
      <w:sz w:val="20"/>
      <w:lang w:val="en-US" w:eastAsia="ar-SA"/>
    </w:rPr>
  </w:style>
  <w:style w:type="paragraph" w:customStyle="1" w:styleId="1fb">
    <w:name w:val="Знак Знак Знак Знак Знак Знак Знак Знак Знак Знак1"/>
    <w:basedOn w:val="a"/>
    <w:uiPriority w:val="99"/>
    <w:rsid w:val="002C3FA6"/>
    <w:pPr>
      <w:suppressAutoHyphens/>
      <w:spacing w:after="160" w:line="240" w:lineRule="exact"/>
      <w:jc w:val="center"/>
    </w:pPr>
    <w:rPr>
      <w:rFonts w:ascii="Verdana" w:hAnsi="Verdana" w:cs="Verdana"/>
      <w:szCs w:val="24"/>
      <w:lang w:val="en-US" w:eastAsia="ar-SA"/>
    </w:rPr>
  </w:style>
  <w:style w:type="paragraph" w:customStyle="1" w:styleId="1fc">
    <w:name w:val="Знак Знак Знак Знак Знак Знак Знак1"/>
    <w:basedOn w:val="a"/>
    <w:uiPriority w:val="99"/>
    <w:rsid w:val="002C3FA6"/>
    <w:pPr>
      <w:suppressAutoHyphens/>
      <w:spacing w:before="100" w:after="100" w:line="100" w:lineRule="atLeast"/>
      <w:jc w:val="center"/>
    </w:pPr>
    <w:rPr>
      <w:rFonts w:ascii="Tahoma" w:hAnsi="Tahoma" w:cs="Tahoma"/>
      <w:sz w:val="20"/>
      <w:lang w:val="en-US" w:eastAsia="ar-SA"/>
    </w:rPr>
  </w:style>
  <w:style w:type="paragraph" w:customStyle="1" w:styleId="msonormalcxspmiddle">
    <w:name w:val="msonormalcxspmiddle"/>
    <w:basedOn w:val="a"/>
    <w:uiPriority w:val="99"/>
    <w:rsid w:val="002C3FA6"/>
    <w:pPr>
      <w:suppressAutoHyphens/>
      <w:spacing w:before="100" w:after="100" w:line="100" w:lineRule="atLeast"/>
      <w:jc w:val="center"/>
    </w:pPr>
    <w:rPr>
      <w:rFonts w:ascii="Calibri" w:hAnsi="Calibri" w:cs="Calibri"/>
      <w:color w:val="000000"/>
      <w:szCs w:val="24"/>
      <w:lang w:eastAsia="ar-SA"/>
    </w:rPr>
  </w:style>
  <w:style w:type="paragraph" w:customStyle="1" w:styleId="msonormalcxsplast">
    <w:name w:val="msonormalcxsplast"/>
    <w:basedOn w:val="a"/>
    <w:uiPriority w:val="99"/>
    <w:rsid w:val="002C3FA6"/>
    <w:pPr>
      <w:suppressAutoHyphens/>
      <w:spacing w:before="100" w:after="100" w:line="100" w:lineRule="atLeast"/>
      <w:jc w:val="center"/>
    </w:pPr>
    <w:rPr>
      <w:rFonts w:ascii="Calibri" w:hAnsi="Calibri" w:cs="Calibri"/>
      <w:color w:val="000000"/>
      <w:szCs w:val="24"/>
      <w:lang w:eastAsia="ar-SA"/>
    </w:rPr>
  </w:style>
  <w:style w:type="paragraph" w:customStyle="1" w:styleId="affff1">
    <w:name w:val="......."/>
    <w:basedOn w:val="a"/>
    <w:uiPriority w:val="99"/>
    <w:rsid w:val="002C3FA6"/>
    <w:pPr>
      <w:suppressAutoHyphens/>
      <w:spacing w:line="100" w:lineRule="atLeast"/>
      <w:jc w:val="center"/>
    </w:pPr>
    <w:rPr>
      <w:rFonts w:ascii="Calibri" w:hAnsi="Calibri" w:cs="Calibri"/>
      <w:szCs w:val="24"/>
      <w:lang w:eastAsia="ar-SA"/>
    </w:rPr>
  </w:style>
  <w:style w:type="paragraph" w:customStyle="1" w:styleId="2e">
    <w:name w:val="Обычный2"/>
    <w:uiPriority w:val="99"/>
    <w:rsid w:val="002C3FA6"/>
    <w:pPr>
      <w:widowControl w:val="0"/>
      <w:suppressAutoHyphens/>
      <w:spacing w:line="100" w:lineRule="atLeast"/>
    </w:pPr>
    <w:rPr>
      <w:rFonts w:ascii="Calibri" w:hAnsi="Calibri" w:cs="Calibri"/>
      <w:lang w:eastAsia="ar-SA"/>
    </w:rPr>
  </w:style>
  <w:style w:type="paragraph" w:styleId="2f">
    <w:name w:val="Body Text First Indent 2"/>
    <w:basedOn w:val="af4"/>
    <w:link w:val="215"/>
    <w:uiPriority w:val="99"/>
    <w:rsid w:val="002C3FA6"/>
    <w:pPr>
      <w:widowControl w:val="0"/>
      <w:suppressAutoHyphens/>
      <w:spacing w:after="120" w:line="100" w:lineRule="atLeast"/>
      <w:ind w:left="283" w:firstLine="210"/>
      <w:jc w:val="left"/>
    </w:pPr>
    <w:rPr>
      <w:rFonts w:ascii="Calibri" w:hAnsi="Calibri" w:cs="Calibri"/>
      <w:lang w:val="ru-RU" w:eastAsia="ar-SA"/>
    </w:rPr>
  </w:style>
  <w:style w:type="character" w:customStyle="1" w:styleId="215">
    <w:name w:val="Красная строка 2 Знак1"/>
    <w:basedOn w:val="af5"/>
    <w:link w:val="2f"/>
    <w:uiPriority w:val="99"/>
    <w:rsid w:val="002C3FA6"/>
    <w:rPr>
      <w:rFonts w:ascii="Calibri" w:hAnsi="Calibri" w:cs="Calibri"/>
      <w:lang w:val="x-none" w:eastAsia="ar-SA"/>
    </w:rPr>
  </w:style>
  <w:style w:type="paragraph" w:customStyle="1" w:styleId="222">
    <w:name w:val="Основной текст 22"/>
    <w:basedOn w:val="a"/>
    <w:uiPriority w:val="99"/>
    <w:rsid w:val="002C3FA6"/>
    <w:pPr>
      <w:suppressAutoHyphens/>
      <w:spacing w:line="216" w:lineRule="auto"/>
      <w:ind w:firstLine="709"/>
      <w:jc w:val="both"/>
    </w:pPr>
    <w:rPr>
      <w:rFonts w:ascii="Calibri" w:hAnsi="Calibri" w:cs="Calibri"/>
      <w:sz w:val="20"/>
      <w:lang w:eastAsia="ar-SA"/>
    </w:rPr>
  </w:style>
  <w:style w:type="paragraph" w:customStyle="1" w:styleId="Default">
    <w:name w:val="Default"/>
    <w:uiPriority w:val="99"/>
    <w:rsid w:val="002C3FA6"/>
    <w:pPr>
      <w:suppressAutoHyphens/>
      <w:spacing w:line="100" w:lineRule="atLeast"/>
    </w:pPr>
    <w:rPr>
      <w:rFonts w:ascii="Calibri" w:hAnsi="Calibri" w:cs="Calibri"/>
      <w:color w:val="000000"/>
      <w:sz w:val="24"/>
      <w:szCs w:val="24"/>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2C3FA6"/>
    <w:pPr>
      <w:suppressAutoHyphens/>
      <w:spacing w:line="100" w:lineRule="atLeast"/>
    </w:pPr>
    <w:rPr>
      <w:rFonts w:ascii="Verdana" w:hAnsi="Verdana" w:cs="Verdana"/>
      <w:sz w:val="20"/>
      <w:lang w:val="en-US" w:eastAsia="ar-SA"/>
    </w:rPr>
  </w:style>
  <w:style w:type="paragraph" w:customStyle="1" w:styleId="s1">
    <w:name w:val="s_1"/>
    <w:basedOn w:val="a"/>
    <w:uiPriority w:val="99"/>
    <w:rsid w:val="002C3FA6"/>
    <w:pPr>
      <w:spacing w:before="100" w:beforeAutospacing="1" w:after="100" w:afterAutospacing="1"/>
    </w:pPr>
    <w:rPr>
      <w:rFonts w:ascii="Calibri" w:hAnsi="Calibri" w:cs="Calibri"/>
      <w:szCs w:val="24"/>
    </w:rPr>
  </w:style>
  <w:style w:type="character" w:customStyle="1" w:styleId="ListLabel11">
    <w:name w:val="ListLabel 11"/>
    <w:uiPriority w:val="99"/>
    <w:rsid w:val="002C3FA6"/>
    <w:rPr>
      <w:rFonts w:ascii="Times New Roman" w:hAnsi="Times New Roman"/>
      <w:color w:val="FF0000"/>
      <w:sz w:val="28"/>
    </w:rPr>
  </w:style>
  <w:style w:type="character" w:customStyle="1" w:styleId="UnresolvedMention">
    <w:name w:val="Unresolved Mention"/>
    <w:basedOn w:val="a1"/>
    <w:uiPriority w:val="99"/>
    <w:semiHidden/>
    <w:unhideWhenUsed/>
    <w:rsid w:val="002C3FA6"/>
    <w:rPr>
      <w:rFonts w:cs="Times New Roman"/>
      <w:color w:val="605E5C"/>
      <w:shd w:val="clear" w:color="auto" w:fill="E1DFDD"/>
    </w:rPr>
  </w:style>
  <w:style w:type="paragraph" w:customStyle="1" w:styleId="msonormal0">
    <w:name w:val="msonormal"/>
    <w:basedOn w:val="a"/>
    <w:rsid w:val="00D646D0"/>
    <w:pPr>
      <w:spacing w:before="100" w:beforeAutospacing="1" w:after="100" w:afterAutospacing="1"/>
    </w:pPr>
    <w:rPr>
      <w:szCs w:val="24"/>
    </w:rPr>
  </w:style>
  <w:style w:type="paragraph" w:customStyle="1" w:styleId="a14">
    <w:name w:val="a14"/>
    <w:basedOn w:val="a"/>
    <w:rsid w:val="00D646D0"/>
    <w:pPr>
      <w:spacing w:before="100" w:beforeAutospacing="1" w:after="100" w:afterAutospacing="1"/>
    </w:pPr>
    <w:rPr>
      <w:szCs w:val="24"/>
    </w:rPr>
  </w:style>
  <w:style w:type="paragraph" w:customStyle="1" w:styleId="consnonformat0">
    <w:name w:val="consnonformat"/>
    <w:basedOn w:val="a"/>
    <w:rsid w:val="00D646D0"/>
    <w:pPr>
      <w:spacing w:before="100" w:beforeAutospacing="1" w:after="100" w:afterAutospacing="1"/>
    </w:pPr>
    <w:rPr>
      <w:szCs w:val="24"/>
    </w:rPr>
  </w:style>
  <w:style w:type="paragraph" w:customStyle="1" w:styleId="consplusnonformat0">
    <w:name w:val="consplusnonformat"/>
    <w:basedOn w:val="a"/>
    <w:rsid w:val="00D646D0"/>
    <w:pPr>
      <w:spacing w:before="100" w:beforeAutospacing="1" w:after="100" w:afterAutospacing="1"/>
    </w:pPr>
    <w:rPr>
      <w:szCs w:val="24"/>
    </w:rPr>
  </w:style>
  <w:style w:type="paragraph" w:customStyle="1" w:styleId="bodytextindent">
    <w:name w:val="bodytextindent"/>
    <w:basedOn w:val="a"/>
    <w:rsid w:val="00D646D0"/>
    <w:pPr>
      <w:spacing w:before="100" w:beforeAutospacing="1" w:after="100" w:afterAutospacing="1"/>
    </w:pPr>
    <w:rPr>
      <w:szCs w:val="24"/>
    </w:rPr>
  </w:style>
  <w:style w:type="paragraph" w:customStyle="1" w:styleId="listparagraph">
    <w:name w:val="listparagraph"/>
    <w:basedOn w:val="a"/>
    <w:rsid w:val="00D646D0"/>
    <w:pPr>
      <w:spacing w:before="100" w:beforeAutospacing="1" w:after="100" w:afterAutospacing="1"/>
    </w:pPr>
    <w:rPr>
      <w:szCs w:val="24"/>
    </w:rPr>
  </w:style>
  <w:style w:type="paragraph" w:customStyle="1" w:styleId="default0">
    <w:name w:val="default"/>
    <w:basedOn w:val="a"/>
    <w:rsid w:val="00D646D0"/>
    <w:pPr>
      <w:spacing w:before="100" w:beforeAutospacing="1" w:after="100" w:afterAutospacing="1"/>
    </w:pPr>
    <w:rPr>
      <w:szCs w:val="24"/>
    </w:rPr>
  </w:style>
  <w:style w:type="paragraph" w:customStyle="1" w:styleId="bodytext2">
    <w:name w:val="bodytext2"/>
    <w:basedOn w:val="a"/>
    <w:rsid w:val="00614F99"/>
    <w:pPr>
      <w:spacing w:before="100" w:beforeAutospacing="1" w:after="100" w:afterAutospacing="1"/>
    </w:pPr>
    <w:rPr>
      <w:szCs w:val="24"/>
    </w:rPr>
  </w:style>
  <w:style w:type="paragraph" w:customStyle="1" w:styleId="p8">
    <w:name w:val="p8"/>
    <w:basedOn w:val="a"/>
    <w:rsid w:val="00937B28"/>
    <w:pPr>
      <w:spacing w:before="100" w:beforeAutospacing="1" w:after="100" w:afterAutospacing="1"/>
    </w:pPr>
    <w:rPr>
      <w:szCs w:val="24"/>
    </w:rPr>
  </w:style>
  <w:style w:type="paragraph" w:customStyle="1" w:styleId="footnotedescription">
    <w:name w:val="footnote description"/>
    <w:next w:val="a"/>
    <w:link w:val="footnotedescriptionChar"/>
    <w:hidden/>
    <w:rsid w:val="0017691D"/>
    <w:pPr>
      <w:spacing w:line="259" w:lineRule="auto"/>
    </w:pPr>
    <w:rPr>
      <w:color w:val="000000"/>
      <w:szCs w:val="22"/>
      <w:lang w:val="en-US" w:eastAsia="en-US"/>
    </w:rPr>
  </w:style>
  <w:style w:type="character" w:customStyle="1" w:styleId="footnotedescriptionChar">
    <w:name w:val="footnote description Char"/>
    <w:link w:val="footnotedescription"/>
    <w:rsid w:val="0017691D"/>
    <w:rPr>
      <w:color w:val="000000"/>
      <w:szCs w:val="22"/>
      <w:lang w:val="en-US" w:eastAsia="en-US"/>
    </w:rPr>
  </w:style>
  <w:style w:type="character" w:customStyle="1" w:styleId="footnotemark">
    <w:name w:val="footnote mark"/>
    <w:hidden/>
    <w:rsid w:val="0017691D"/>
    <w:rPr>
      <w:rFonts w:ascii="Times New Roman" w:eastAsia="Times New Roman" w:hAnsi="Times New Roman" w:cs="Times New Roman"/>
      <w:color w:val="000000"/>
      <w:sz w:val="12"/>
      <w:vertAlign w:val="superscript"/>
    </w:rPr>
  </w:style>
  <w:style w:type="table" w:customStyle="1" w:styleId="TableGrid">
    <w:name w:val="TableGrid"/>
    <w:rsid w:val="0017691D"/>
    <w:rPr>
      <w:rFonts w:ascii="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299690">
      <w:bodyDiv w:val="1"/>
      <w:marLeft w:val="0"/>
      <w:marRight w:val="0"/>
      <w:marTop w:val="0"/>
      <w:marBottom w:val="0"/>
      <w:divBdr>
        <w:top w:val="none" w:sz="0" w:space="0" w:color="auto"/>
        <w:left w:val="none" w:sz="0" w:space="0" w:color="auto"/>
        <w:bottom w:val="none" w:sz="0" w:space="0" w:color="auto"/>
        <w:right w:val="none" w:sz="0" w:space="0" w:color="auto"/>
      </w:divBdr>
    </w:div>
    <w:div w:id="542595652">
      <w:bodyDiv w:val="1"/>
      <w:marLeft w:val="0"/>
      <w:marRight w:val="0"/>
      <w:marTop w:val="0"/>
      <w:marBottom w:val="0"/>
      <w:divBdr>
        <w:top w:val="none" w:sz="0" w:space="0" w:color="auto"/>
        <w:left w:val="none" w:sz="0" w:space="0" w:color="auto"/>
        <w:bottom w:val="none" w:sz="0" w:space="0" w:color="auto"/>
        <w:right w:val="none" w:sz="0" w:space="0" w:color="auto"/>
      </w:divBdr>
    </w:div>
    <w:div w:id="614408047">
      <w:bodyDiv w:val="1"/>
      <w:marLeft w:val="0"/>
      <w:marRight w:val="0"/>
      <w:marTop w:val="0"/>
      <w:marBottom w:val="0"/>
      <w:divBdr>
        <w:top w:val="none" w:sz="0" w:space="0" w:color="auto"/>
        <w:left w:val="none" w:sz="0" w:space="0" w:color="auto"/>
        <w:bottom w:val="none" w:sz="0" w:space="0" w:color="auto"/>
        <w:right w:val="none" w:sz="0" w:space="0" w:color="auto"/>
      </w:divBdr>
    </w:div>
    <w:div w:id="1338267930">
      <w:bodyDiv w:val="1"/>
      <w:marLeft w:val="0"/>
      <w:marRight w:val="0"/>
      <w:marTop w:val="0"/>
      <w:marBottom w:val="0"/>
      <w:divBdr>
        <w:top w:val="none" w:sz="0" w:space="0" w:color="auto"/>
        <w:left w:val="none" w:sz="0" w:space="0" w:color="auto"/>
        <w:bottom w:val="none" w:sz="0" w:space="0" w:color="auto"/>
        <w:right w:val="none" w:sz="0" w:space="0" w:color="auto"/>
      </w:divBdr>
    </w:div>
    <w:div w:id="1562598225">
      <w:bodyDiv w:val="1"/>
      <w:marLeft w:val="0"/>
      <w:marRight w:val="0"/>
      <w:marTop w:val="0"/>
      <w:marBottom w:val="0"/>
      <w:divBdr>
        <w:top w:val="none" w:sz="0" w:space="0" w:color="auto"/>
        <w:left w:val="none" w:sz="0" w:space="0" w:color="auto"/>
        <w:bottom w:val="none" w:sz="0" w:space="0" w:color="auto"/>
        <w:right w:val="none" w:sz="0" w:space="0" w:color="auto"/>
      </w:divBdr>
      <w:divsChild>
        <w:div w:id="214466422">
          <w:marLeft w:val="0"/>
          <w:marRight w:val="0"/>
          <w:marTop w:val="0"/>
          <w:marBottom w:val="0"/>
          <w:divBdr>
            <w:top w:val="none" w:sz="0" w:space="0" w:color="auto"/>
            <w:left w:val="none" w:sz="0" w:space="0" w:color="auto"/>
            <w:bottom w:val="none" w:sz="0" w:space="0" w:color="auto"/>
            <w:right w:val="none" w:sz="0" w:space="0" w:color="auto"/>
          </w:divBdr>
          <w:divsChild>
            <w:div w:id="638535288">
              <w:marLeft w:val="0"/>
              <w:marRight w:val="0"/>
              <w:marTop w:val="0"/>
              <w:marBottom w:val="0"/>
              <w:divBdr>
                <w:top w:val="none" w:sz="0" w:space="0" w:color="auto"/>
                <w:left w:val="none" w:sz="0" w:space="0" w:color="auto"/>
                <w:bottom w:val="none" w:sz="0" w:space="0" w:color="auto"/>
                <w:right w:val="none" w:sz="0" w:space="0" w:color="auto"/>
              </w:divBdr>
              <w:divsChild>
                <w:div w:id="60458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1011">
          <w:marLeft w:val="0"/>
          <w:marRight w:val="0"/>
          <w:marTop w:val="0"/>
          <w:marBottom w:val="0"/>
          <w:divBdr>
            <w:top w:val="single" w:sz="6" w:space="4" w:color="E0E0E0"/>
            <w:left w:val="single" w:sz="6" w:space="0" w:color="E0E0E0"/>
            <w:bottom w:val="single" w:sz="6" w:space="0" w:color="E0E0E0"/>
            <w:right w:val="single" w:sz="6" w:space="0" w:color="E0E0E0"/>
          </w:divBdr>
          <w:divsChild>
            <w:div w:id="1047922312">
              <w:marLeft w:val="0"/>
              <w:marRight w:val="0"/>
              <w:marTop w:val="0"/>
              <w:marBottom w:val="0"/>
              <w:divBdr>
                <w:top w:val="none" w:sz="0" w:space="0" w:color="auto"/>
                <w:left w:val="none" w:sz="0" w:space="0" w:color="auto"/>
                <w:bottom w:val="none" w:sz="0" w:space="0" w:color="auto"/>
                <w:right w:val="none" w:sz="0" w:space="0" w:color="auto"/>
              </w:divBdr>
              <w:divsChild>
                <w:div w:id="1456607091">
                  <w:marLeft w:val="0"/>
                  <w:marRight w:val="0"/>
                  <w:marTop w:val="0"/>
                  <w:marBottom w:val="0"/>
                  <w:divBdr>
                    <w:top w:val="none" w:sz="0" w:space="0" w:color="auto"/>
                    <w:left w:val="none" w:sz="0" w:space="0" w:color="auto"/>
                    <w:bottom w:val="none" w:sz="0" w:space="0" w:color="auto"/>
                    <w:right w:val="none" w:sz="0" w:space="0" w:color="auto"/>
                  </w:divBdr>
                  <w:divsChild>
                    <w:div w:id="217132964">
                      <w:marLeft w:val="0"/>
                      <w:marRight w:val="0"/>
                      <w:marTop w:val="0"/>
                      <w:marBottom w:val="0"/>
                      <w:divBdr>
                        <w:top w:val="none" w:sz="0" w:space="0" w:color="auto"/>
                        <w:left w:val="none" w:sz="0" w:space="0" w:color="auto"/>
                        <w:bottom w:val="none" w:sz="0" w:space="0" w:color="auto"/>
                        <w:right w:val="none" w:sz="0" w:space="0" w:color="auto"/>
                      </w:divBdr>
                    </w:div>
                    <w:div w:id="1303731759">
                      <w:marLeft w:val="0"/>
                      <w:marRight w:val="0"/>
                      <w:marTop w:val="0"/>
                      <w:marBottom w:val="0"/>
                      <w:divBdr>
                        <w:top w:val="none" w:sz="0" w:space="0" w:color="auto"/>
                        <w:left w:val="none" w:sz="0" w:space="0" w:color="auto"/>
                        <w:bottom w:val="none" w:sz="0" w:space="0" w:color="auto"/>
                        <w:right w:val="none" w:sz="0" w:space="0" w:color="auto"/>
                      </w:divBdr>
                    </w:div>
                    <w:div w:id="15529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43387">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154914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3137">
          <w:marLeft w:val="0"/>
          <w:marRight w:val="0"/>
          <w:marTop w:val="0"/>
          <w:marBottom w:val="0"/>
          <w:divBdr>
            <w:top w:val="none" w:sz="0" w:space="0" w:color="auto"/>
            <w:left w:val="none" w:sz="0" w:space="0" w:color="auto"/>
            <w:bottom w:val="none" w:sz="0" w:space="0" w:color="auto"/>
            <w:right w:val="none" w:sz="0" w:space="0" w:color="auto"/>
          </w:divBdr>
          <w:divsChild>
            <w:div w:id="56981474">
              <w:marLeft w:val="0"/>
              <w:marRight w:val="0"/>
              <w:marTop w:val="0"/>
              <w:marBottom w:val="0"/>
              <w:divBdr>
                <w:top w:val="none" w:sz="0" w:space="0" w:color="auto"/>
                <w:left w:val="none" w:sz="0" w:space="0" w:color="auto"/>
                <w:bottom w:val="none" w:sz="0" w:space="0" w:color="auto"/>
                <w:right w:val="none" w:sz="0" w:space="0" w:color="auto"/>
              </w:divBdr>
              <w:divsChild>
                <w:div w:id="1832716659">
                  <w:marLeft w:val="0"/>
                  <w:marRight w:val="0"/>
                  <w:marTop w:val="0"/>
                  <w:marBottom w:val="0"/>
                  <w:divBdr>
                    <w:top w:val="none" w:sz="0" w:space="0" w:color="auto"/>
                    <w:left w:val="none" w:sz="0" w:space="0" w:color="auto"/>
                    <w:bottom w:val="none" w:sz="0" w:space="0" w:color="auto"/>
                    <w:right w:val="none" w:sz="0" w:space="0" w:color="auto"/>
                  </w:divBdr>
                  <w:divsChild>
                    <w:div w:id="462961347">
                      <w:marLeft w:val="0"/>
                      <w:marRight w:val="0"/>
                      <w:marTop w:val="0"/>
                      <w:marBottom w:val="0"/>
                      <w:divBdr>
                        <w:top w:val="none" w:sz="0" w:space="0" w:color="auto"/>
                        <w:left w:val="none" w:sz="0" w:space="0" w:color="auto"/>
                        <w:bottom w:val="none" w:sz="0" w:space="0" w:color="auto"/>
                        <w:right w:val="none" w:sz="0" w:space="0" w:color="auto"/>
                      </w:divBdr>
                      <w:divsChild>
                        <w:div w:id="880242926">
                          <w:marLeft w:val="0"/>
                          <w:marRight w:val="0"/>
                          <w:marTop w:val="0"/>
                          <w:marBottom w:val="0"/>
                          <w:divBdr>
                            <w:top w:val="none" w:sz="0" w:space="0" w:color="auto"/>
                            <w:left w:val="none" w:sz="0" w:space="0" w:color="auto"/>
                            <w:bottom w:val="none" w:sz="0" w:space="0" w:color="auto"/>
                            <w:right w:val="none" w:sz="0" w:space="0" w:color="auto"/>
                          </w:divBdr>
                          <w:divsChild>
                            <w:div w:id="447743143">
                              <w:marLeft w:val="0"/>
                              <w:marRight w:val="0"/>
                              <w:marTop w:val="0"/>
                              <w:marBottom w:val="0"/>
                              <w:divBdr>
                                <w:top w:val="none" w:sz="0" w:space="0" w:color="auto"/>
                                <w:left w:val="none" w:sz="0" w:space="0" w:color="auto"/>
                                <w:bottom w:val="none" w:sz="0" w:space="0" w:color="auto"/>
                                <w:right w:val="none" w:sz="0" w:space="0" w:color="auto"/>
                              </w:divBdr>
                              <w:divsChild>
                                <w:div w:id="41365575">
                                  <w:marLeft w:val="0"/>
                                  <w:marRight w:val="0"/>
                                  <w:marTop w:val="0"/>
                                  <w:marBottom w:val="0"/>
                                  <w:divBdr>
                                    <w:top w:val="none" w:sz="0" w:space="0" w:color="auto"/>
                                    <w:left w:val="none" w:sz="0" w:space="0" w:color="auto"/>
                                    <w:bottom w:val="none" w:sz="0" w:space="0" w:color="auto"/>
                                    <w:right w:val="none" w:sz="0" w:space="0" w:color="auto"/>
                                  </w:divBdr>
                                  <w:divsChild>
                                    <w:div w:id="1742829750">
                                      <w:marLeft w:val="0"/>
                                      <w:marRight w:val="0"/>
                                      <w:marTop w:val="0"/>
                                      <w:marBottom w:val="0"/>
                                      <w:divBdr>
                                        <w:top w:val="none" w:sz="0" w:space="0" w:color="auto"/>
                                        <w:left w:val="none" w:sz="0" w:space="0" w:color="auto"/>
                                        <w:bottom w:val="none" w:sz="0" w:space="0" w:color="auto"/>
                                        <w:right w:val="none" w:sz="0" w:space="0" w:color="auto"/>
                                      </w:divBdr>
                                    </w:div>
                                  </w:divsChild>
                                </w:div>
                                <w:div w:id="72431087">
                                  <w:marLeft w:val="0"/>
                                  <w:marRight w:val="0"/>
                                  <w:marTop w:val="0"/>
                                  <w:marBottom w:val="0"/>
                                  <w:divBdr>
                                    <w:top w:val="none" w:sz="0" w:space="0" w:color="auto"/>
                                    <w:left w:val="none" w:sz="0" w:space="0" w:color="auto"/>
                                    <w:bottom w:val="none" w:sz="0" w:space="0" w:color="auto"/>
                                    <w:right w:val="none" w:sz="0" w:space="0" w:color="auto"/>
                                  </w:divBdr>
                                </w:div>
                                <w:div w:id="324087033">
                                  <w:marLeft w:val="0"/>
                                  <w:marRight w:val="0"/>
                                  <w:marTop w:val="0"/>
                                  <w:marBottom w:val="0"/>
                                  <w:divBdr>
                                    <w:top w:val="none" w:sz="0" w:space="0" w:color="auto"/>
                                    <w:left w:val="none" w:sz="0" w:space="0" w:color="auto"/>
                                    <w:bottom w:val="none" w:sz="0" w:space="0" w:color="auto"/>
                                    <w:right w:val="none" w:sz="0" w:space="0" w:color="auto"/>
                                  </w:divBdr>
                                </w:div>
                                <w:div w:id="863320902">
                                  <w:marLeft w:val="0"/>
                                  <w:marRight w:val="0"/>
                                  <w:marTop w:val="0"/>
                                  <w:marBottom w:val="0"/>
                                  <w:divBdr>
                                    <w:top w:val="none" w:sz="0" w:space="0" w:color="auto"/>
                                    <w:left w:val="none" w:sz="0" w:space="0" w:color="auto"/>
                                    <w:bottom w:val="none" w:sz="0" w:space="0" w:color="auto"/>
                                    <w:right w:val="none" w:sz="0" w:space="0" w:color="auto"/>
                                  </w:divBdr>
                                </w:div>
                              </w:divsChild>
                            </w:div>
                            <w:div w:id="527450313">
                              <w:marLeft w:val="0"/>
                              <w:marRight w:val="0"/>
                              <w:marTop w:val="0"/>
                              <w:marBottom w:val="0"/>
                              <w:divBdr>
                                <w:top w:val="none" w:sz="0" w:space="0" w:color="auto"/>
                                <w:left w:val="none" w:sz="0" w:space="0" w:color="auto"/>
                                <w:bottom w:val="none" w:sz="0" w:space="0" w:color="auto"/>
                                <w:right w:val="none" w:sz="0" w:space="0" w:color="auto"/>
                              </w:divBdr>
                              <w:divsChild>
                                <w:div w:id="188422421">
                                  <w:marLeft w:val="0"/>
                                  <w:marRight w:val="0"/>
                                  <w:marTop w:val="0"/>
                                  <w:marBottom w:val="0"/>
                                  <w:divBdr>
                                    <w:top w:val="none" w:sz="0" w:space="0" w:color="auto"/>
                                    <w:left w:val="none" w:sz="0" w:space="0" w:color="auto"/>
                                    <w:bottom w:val="none" w:sz="0" w:space="0" w:color="auto"/>
                                    <w:right w:val="none" w:sz="0" w:space="0" w:color="auto"/>
                                  </w:divBdr>
                                </w:div>
                                <w:div w:id="252859702">
                                  <w:marLeft w:val="0"/>
                                  <w:marRight w:val="0"/>
                                  <w:marTop w:val="0"/>
                                  <w:marBottom w:val="0"/>
                                  <w:divBdr>
                                    <w:top w:val="none" w:sz="0" w:space="0" w:color="auto"/>
                                    <w:left w:val="none" w:sz="0" w:space="0" w:color="auto"/>
                                    <w:bottom w:val="none" w:sz="0" w:space="0" w:color="auto"/>
                                    <w:right w:val="none" w:sz="0" w:space="0" w:color="auto"/>
                                  </w:divBdr>
                                  <w:divsChild>
                                    <w:div w:id="1223372807">
                                      <w:marLeft w:val="0"/>
                                      <w:marRight w:val="0"/>
                                      <w:marTop w:val="0"/>
                                      <w:marBottom w:val="0"/>
                                      <w:divBdr>
                                        <w:top w:val="none" w:sz="0" w:space="0" w:color="auto"/>
                                        <w:left w:val="none" w:sz="0" w:space="0" w:color="auto"/>
                                        <w:bottom w:val="none" w:sz="0" w:space="0" w:color="auto"/>
                                        <w:right w:val="none" w:sz="0" w:space="0" w:color="auto"/>
                                      </w:divBdr>
                                    </w:div>
                                  </w:divsChild>
                                </w:div>
                                <w:div w:id="1818036852">
                                  <w:marLeft w:val="0"/>
                                  <w:marRight w:val="0"/>
                                  <w:marTop w:val="0"/>
                                  <w:marBottom w:val="0"/>
                                  <w:divBdr>
                                    <w:top w:val="none" w:sz="0" w:space="0" w:color="auto"/>
                                    <w:left w:val="none" w:sz="0" w:space="0" w:color="auto"/>
                                    <w:bottom w:val="none" w:sz="0" w:space="0" w:color="auto"/>
                                    <w:right w:val="none" w:sz="0" w:space="0" w:color="auto"/>
                                  </w:divBdr>
                                </w:div>
                              </w:divsChild>
                            </w:div>
                            <w:div w:id="1356468826">
                              <w:marLeft w:val="0"/>
                              <w:marRight w:val="0"/>
                              <w:marTop w:val="0"/>
                              <w:marBottom w:val="0"/>
                              <w:divBdr>
                                <w:top w:val="none" w:sz="0" w:space="0" w:color="auto"/>
                                <w:left w:val="none" w:sz="0" w:space="0" w:color="auto"/>
                                <w:bottom w:val="none" w:sz="0" w:space="0" w:color="auto"/>
                                <w:right w:val="none" w:sz="0" w:space="0" w:color="auto"/>
                              </w:divBdr>
                              <w:divsChild>
                                <w:div w:id="299308675">
                                  <w:marLeft w:val="0"/>
                                  <w:marRight w:val="0"/>
                                  <w:marTop w:val="0"/>
                                  <w:marBottom w:val="0"/>
                                  <w:divBdr>
                                    <w:top w:val="none" w:sz="0" w:space="0" w:color="auto"/>
                                    <w:left w:val="none" w:sz="0" w:space="0" w:color="auto"/>
                                    <w:bottom w:val="none" w:sz="0" w:space="0" w:color="auto"/>
                                    <w:right w:val="none" w:sz="0" w:space="0" w:color="auto"/>
                                  </w:divBdr>
                                </w:div>
                                <w:div w:id="543105208">
                                  <w:marLeft w:val="0"/>
                                  <w:marRight w:val="0"/>
                                  <w:marTop w:val="0"/>
                                  <w:marBottom w:val="0"/>
                                  <w:divBdr>
                                    <w:top w:val="none" w:sz="0" w:space="0" w:color="auto"/>
                                    <w:left w:val="none" w:sz="0" w:space="0" w:color="auto"/>
                                    <w:bottom w:val="none" w:sz="0" w:space="0" w:color="auto"/>
                                    <w:right w:val="none" w:sz="0" w:space="0" w:color="auto"/>
                                  </w:divBdr>
                                  <w:divsChild>
                                    <w:div w:id="1177312210">
                                      <w:marLeft w:val="0"/>
                                      <w:marRight w:val="0"/>
                                      <w:marTop w:val="0"/>
                                      <w:marBottom w:val="0"/>
                                      <w:divBdr>
                                        <w:top w:val="none" w:sz="0" w:space="0" w:color="auto"/>
                                        <w:left w:val="none" w:sz="0" w:space="0" w:color="auto"/>
                                        <w:bottom w:val="none" w:sz="0" w:space="0" w:color="auto"/>
                                        <w:right w:val="none" w:sz="0" w:space="0" w:color="auto"/>
                                      </w:divBdr>
                                    </w:div>
                                  </w:divsChild>
                                </w:div>
                                <w:div w:id="675158884">
                                  <w:marLeft w:val="0"/>
                                  <w:marRight w:val="0"/>
                                  <w:marTop w:val="0"/>
                                  <w:marBottom w:val="0"/>
                                  <w:divBdr>
                                    <w:top w:val="none" w:sz="0" w:space="0" w:color="auto"/>
                                    <w:left w:val="none" w:sz="0" w:space="0" w:color="auto"/>
                                    <w:bottom w:val="none" w:sz="0" w:space="0" w:color="auto"/>
                                    <w:right w:val="none" w:sz="0" w:space="0" w:color="auto"/>
                                  </w:divBdr>
                                </w:div>
                                <w:div w:id="1089885322">
                                  <w:marLeft w:val="0"/>
                                  <w:marRight w:val="0"/>
                                  <w:marTop w:val="0"/>
                                  <w:marBottom w:val="0"/>
                                  <w:divBdr>
                                    <w:top w:val="none" w:sz="0" w:space="0" w:color="auto"/>
                                    <w:left w:val="none" w:sz="0" w:space="0" w:color="auto"/>
                                    <w:bottom w:val="none" w:sz="0" w:space="0" w:color="auto"/>
                                    <w:right w:val="none" w:sz="0" w:space="0" w:color="auto"/>
                                  </w:divBdr>
                                </w:div>
                                <w:div w:id="1210068073">
                                  <w:marLeft w:val="0"/>
                                  <w:marRight w:val="0"/>
                                  <w:marTop w:val="0"/>
                                  <w:marBottom w:val="0"/>
                                  <w:divBdr>
                                    <w:top w:val="none" w:sz="0" w:space="0" w:color="auto"/>
                                    <w:left w:val="none" w:sz="0" w:space="0" w:color="auto"/>
                                    <w:bottom w:val="none" w:sz="0" w:space="0" w:color="auto"/>
                                    <w:right w:val="none" w:sz="0" w:space="0" w:color="auto"/>
                                  </w:divBdr>
                                </w:div>
                                <w:div w:id="1549952552">
                                  <w:marLeft w:val="0"/>
                                  <w:marRight w:val="0"/>
                                  <w:marTop w:val="0"/>
                                  <w:marBottom w:val="0"/>
                                  <w:divBdr>
                                    <w:top w:val="none" w:sz="0" w:space="0" w:color="auto"/>
                                    <w:left w:val="none" w:sz="0" w:space="0" w:color="auto"/>
                                    <w:bottom w:val="none" w:sz="0" w:space="0" w:color="auto"/>
                                    <w:right w:val="none" w:sz="0" w:space="0" w:color="auto"/>
                                  </w:divBdr>
                                </w:div>
                              </w:divsChild>
                            </w:div>
                            <w:div w:id="1413088568">
                              <w:marLeft w:val="0"/>
                              <w:marRight w:val="0"/>
                              <w:marTop w:val="0"/>
                              <w:marBottom w:val="0"/>
                              <w:divBdr>
                                <w:top w:val="none" w:sz="0" w:space="0" w:color="auto"/>
                                <w:left w:val="none" w:sz="0" w:space="0" w:color="auto"/>
                                <w:bottom w:val="none" w:sz="0" w:space="0" w:color="auto"/>
                                <w:right w:val="none" w:sz="0" w:space="0" w:color="auto"/>
                              </w:divBdr>
                              <w:divsChild>
                                <w:div w:id="409011044">
                                  <w:marLeft w:val="0"/>
                                  <w:marRight w:val="0"/>
                                  <w:marTop w:val="0"/>
                                  <w:marBottom w:val="0"/>
                                  <w:divBdr>
                                    <w:top w:val="none" w:sz="0" w:space="0" w:color="auto"/>
                                    <w:left w:val="none" w:sz="0" w:space="0" w:color="auto"/>
                                    <w:bottom w:val="none" w:sz="0" w:space="0" w:color="auto"/>
                                    <w:right w:val="none" w:sz="0" w:space="0" w:color="auto"/>
                                  </w:divBdr>
                                </w:div>
                                <w:div w:id="567226714">
                                  <w:marLeft w:val="0"/>
                                  <w:marRight w:val="0"/>
                                  <w:marTop w:val="0"/>
                                  <w:marBottom w:val="0"/>
                                  <w:divBdr>
                                    <w:top w:val="none" w:sz="0" w:space="0" w:color="auto"/>
                                    <w:left w:val="none" w:sz="0" w:space="0" w:color="auto"/>
                                    <w:bottom w:val="none" w:sz="0" w:space="0" w:color="auto"/>
                                    <w:right w:val="none" w:sz="0" w:space="0" w:color="auto"/>
                                  </w:divBdr>
                                </w:div>
                                <w:div w:id="643236219">
                                  <w:marLeft w:val="0"/>
                                  <w:marRight w:val="0"/>
                                  <w:marTop w:val="0"/>
                                  <w:marBottom w:val="0"/>
                                  <w:divBdr>
                                    <w:top w:val="none" w:sz="0" w:space="0" w:color="auto"/>
                                    <w:left w:val="none" w:sz="0" w:space="0" w:color="auto"/>
                                    <w:bottom w:val="none" w:sz="0" w:space="0" w:color="auto"/>
                                    <w:right w:val="none" w:sz="0" w:space="0" w:color="auto"/>
                                  </w:divBdr>
                                </w:div>
                                <w:div w:id="1591158485">
                                  <w:marLeft w:val="0"/>
                                  <w:marRight w:val="0"/>
                                  <w:marTop w:val="0"/>
                                  <w:marBottom w:val="0"/>
                                  <w:divBdr>
                                    <w:top w:val="none" w:sz="0" w:space="0" w:color="auto"/>
                                    <w:left w:val="none" w:sz="0" w:space="0" w:color="auto"/>
                                    <w:bottom w:val="none" w:sz="0" w:space="0" w:color="auto"/>
                                    <w:right w:val="none" w:sz="0" w:space="0" w:color="auto"/>
                                  </w:divBdr>
                                </w:div>
                                <w:div w:id="1605918557">
                                  <w:marLeft w:val="0"/>
                                  <w:marRight w:val="0"/>
                                  <w:marTop w:val="0"/>
                                  <w:marBottom w:val="0"/>
                                  <w:divBdr>
                                    <w:top w:val="none" w:sz="0" w:space="0" w:color="auto"/>
                                    <w:left w:val="none" w:sz="0" w:space="0" w:color="auto"/>
                                    <w:bottom w:val="none" w:sz="0" w:space="0" w:color="auto"/>
                                    <w:right w:val="none" w:sz="0" w:space="0" w:color="auto"/>
                                  </w:divBdr>
                                </w:div>
                              </w:divsChild>
                            </w:div>
                            <w:div w:id="1415317728">
                              <w:marLeft w:val="0"/>
                              <w:marRight w:val="0"/>
                              <w:marTop w:val="0"/>
                              <w:marBottom w:val="0"/>
                              <w:divBdr>
                                <w:top w:val="none" w:sz="0" w:space="0" w:color="auto"/>
                                <w:left w:val="none" w:sz="0" w:space="0" w:color="auto"/>
                                <w:bottom w:val="none" w:sz="0" w:space="0" w:color="auto"/>
                                <w:right w:val="none" w:sz="0" w:space="0" w:color="auto"/>
                              </w:divBdr>
                            </w:div>
                            <w:div w:id="1687438752">
                              <w:marLeft w:val="0"/>
                              <w:marRight w:val="0"/>
                              <w:marTop w:val="0"/>
                              <w:marBottom w:val="0"/>
                              <w:divBdr>
                                <w:top w:val="none" w:sz="0" w:space="0" w:color="auto"/>
                                <w:left w:val="none" w:sz="0" w:space="0" w:color="auto"/>
                                <w:bottom w:val="none" w:sz="0" w:space="0" w:color="auto"/>
                                <w:right w:val="none" w:sz="0" w:space="0" w:color="auto"/>
                              </w:divBdr>
                              <w:divsChild>
                                <w:div w:id="758790130">
                                  <w:marLeft w:val="0"/>
                                  <w:marRight w:val="0"/>
                                  <w:marTop w:val="0"/>
                                  <w:marBottom w:val="0"/>
                                  <w:divBdr>
                                    <w:top w:val="none" w:sz="0" w:space="0" w:color="auto"/>
                                    <w:left w:val="none" w:sz="0" w:space="0" w:color="auto"/>
                                    <w:bottom w:val="none" w:sz="0" w:space="0" w:color="auto"/>
                                    <w:right w:val="none" w:sz="0" w:space="0" w:color="auto"/>
                                  </w:divBdr>
                                </w:div>
                              </w:divsChild>
                            </w:div>
                            <w:div w:id="1764260689">
                              <w:marLeft w:val="0"/>
                              <w:marRight w:val="0"/>
                              <w:marTop w:val="0"/>
                              <w:marBottom w:val="0"/>
                              <w:divBdr>
                                <w:top w:val="none" w:sz="0" w:space="0" w:color="auto"/>
                                <w:left w:val="none" w:sz="0" w:space="0" w:color="auto"/>
                                <w:bottom w:val="none" w:sz="0" w:space="0" w:color="auto"/>
                                <w:right w:val="none" w:sz="0" w:space="0" w:color="auto"/>
                              </w:divBdr>
                            </w:div>
                            <w:div w:id="1936815111">
                              <w:marLeft w:val="0"/>
                              <w:marRight w:val="0"/>
                              <w:marTop w:val="0"/>
                              <w:marBottom w:val="0"/>
                              <w:divBdr>
                                <w:top w:val="none" w:sz="0" w:space="0" w:color="auto"/>
                                <w:left w:val="none" w:sz="0" w:space="0" w:color="auto"/>
                                <w:bottom w:val="none" w:sz="0" w:space="0" w:color="auto"/>
                                <w:right w:val="none" w:sz="0" w:space="0" w:color="auto"/>
                              </w:divBdr>
                            </w:div>
                            <w:div w:id="1939632743">
                              <w:marLeft w:val="0"/>
                              <w:marRight w:val="0"/>
                              <w:marTop w:val="0"/>
                              <w:marBottom w:val="0"/>
                              <w:divBdr>
                                <w:top w:val="none" w:sz="0" w:space="0" w:color="auto"/>
                                <w:left w:val="none" w:sz="0" w:space="0" w:color="auto"/>
                                <w:bottom w:val="none" w:sz="0" w:space="0" w:color="auto"/>
                                <w:right w:val="none" w:sz="0" w:space="0" w:color="auto"/>
                              </w:divBdr>
                              <w:divsChild>
                                <w:div w:id="508176458">
                                  <w:marLeft w:val="0"/>
                                  <w:marRight w:val="0"/>
                                  <w:marTop w:val="0"/>
                                  <w:marBottom w:val="0"/>
                                  <w:divBdr>
                                    <w:top w:val="none" w:sz="0" w:space="0" w:color="auto"/>
                                    <w:left w:val="none" w:sz="0" w:space="0" w:color="auto"/>
                                    <w:bottom w:val="none" w:sz="0" w:space="0" w:color="auto"/>
                                    <w:right w:val="none" w:sz="0" w:space="0" w:color="auto"/>
                                  </w:divBdr>
                                </w:div>
                                <w:div w:id="676075601">
                                  <w:marLeft w:val="0"/>
                                  <w:marRight w:val="0"/>
                                  <w:marTop w:val="0"/>
                                  <w:marBottom w:val="0"/>
                                  <w:divBdr>
                                    <w:top w:val="none" w:sz="0" w:space="0" w:color="auto"/>
                                    <w:left w:val="none" w:sz="0" w:space="0" w:color="auto"/>
                                    <w:bottom w:val="none" w:sz="0" w:space="0" w:color="auto"/>
                                    <w:right w:val="none" w:sz="0" w:space="0" w:color="auto"/>
                                  </w:divBdr>
                                  <w:divsChild>
                                    <w:div w:id="1443645786">
                                      <w:marLeft w:val="0"/>
                                      <w:marRight w:val="0"/>
                                      <w:marTop w:val="0"/>
                                      <w:marBottom w:val="0"/>
                                      <w:divBdr>
                                        <w:top w:val="none" w:sz="0" w:space="0" w:color="auto"/>
                                        <w:left w:val="none" w:sz="0" w:space="0" w:color="auto"/>
                                        <w:bottom w:val="none" w:sz="0" w:space="0" w:color="auto"/>
                                        <w:right w:val="none" w:sz="0" w:space="0" w:color="auto"/>
                                      </w:divBdr>
                                    </w:div>
                                  </w:divsChild>
                                </w:div>
                                <w:div w:id="1036006632">
                                  <w:marLeft w:val="0"/>
                                  <w:marRight w:val="0"/>
                                  <w:marTop w:val="0"/>
                                  <w:marBottom w:val="0"/>
                                  <w:divBdr>
                                    <w:top w:val="none" w:sz="0" w:space="0" w:color="auto"/>
                                    <w:left w:val="none" w:sz="0" w:space="0" w:color="auto"/>
                                    <w:bottom w:val="none" w:sz="0" w:space="0" w:color="auto"/>
                                    <w:right w:val="none" w:sz="0" w:space="0" w:color="auto"/>
                                  </w:divBdr>
                                  <w:divsChild>
                                    <w:div w:id="1023870110">
                                      <w:marLeft w:val="0"/>
                                      <w:marRight w:val="0"/>
                                      <w:marTop w:val="0"/>
                                      <w:marBottom w:val="0"/>
                                      <w:divBdr>
                                        <w:top w:val="none" w:sz="0" w:space="0" w:color="auto"/>
                                        <w:left w:val="none" w:sz="0" w:space="0" w:color="auto"/>
                                        <w:bottom w:val="none" w:sz="0" w:space="0" w:color="auto"/>
                                        <w:right w:val="none" w:sz="0" w:space="0" w:color="auto"/>
                                      </w:divBdr>
                                    </w:div>
                                  </w:divsChild>
                                </w:div>
                                <w:div w:id="1238830197">
                                  <w:marLeft w:val="0"/>
                                  <w:marRight w:val="0"/>
                                  <w:marTop w:val="0"/>
                                  <w:marBottom w:val="0"/>
                                  <w:divBdr>
                                    <w:top w:val="none" w:sz="0" w:space="0" w:color="auto"/>
                                    <w:left w:val="none" w:sz="0" w:space="0" w:color="auto"/>
                                    <w:bottom w:val="none" w:sz="0" w:space="0" w:color="auto"/>
                                    <w:right w:val="none" w:sz="0" w:space="0" w:color="auto"/>
                                  </w:divBdr>
                                </w:div>
                                <w:div w:id="1267271035">
                                  <w:marLeft w:val="0"/>
                                  <w:marRight w:val="0"/>
                                  <w:marTop w:val="0"/>
                                  <w:marBottom w:val="0"/>
                                  <w:divBdr>
                                    <w:top w:val="none" w:sz="0" w:space="0" w:color="auto"/>
                                    <w:left w:val="none" w:sz="0" w:space="0" w:color="auto"/>
                                    <w:bottom w:val="none" w:sz="0" w:space="0" w:color="auto"/>
                                    <w:right w:val="none" w:sz="0" w:space="0" w:color="auto"/>
                                  </w:divBdr>
                                </w:div>
                                <w:div w:id="1422411433">
                                  <w:marLeft w:val="0"/>
                                  <w:marRight w:val="0"/>
                                  <w:marTop w:val="0"/>
                                  <w:marBottom w:val="0"/>
                                  <w:divBdr>
                                    <w:top w:val="none" w:sz="0" w:space="0" w:color="auto"/>
                                    <w:left w:val="none" w:sz="0" w:space="0" w:color="auto"/>
                                    <w:bottom w:val="none" w:sz="0" w:space="0" w:color="auto"/>
                                    <w:right w:val="none" w:sz="0" w:space="0" w:color="auto"/>
                                  </w:divBdr>
                                  <w:divsChild>
                                    <w:div w:id="754546251">
                                      <w:marLeft w:val="0"/>
                                      <w:marRight w:val="0"/>
                                      <w:marTop w:val="0"/>
                                      <w:marBottom w:val="0"/>
                                      <w:divBdr>
                                        <w:top w:val="none" w:sz="0" w:space="0" w:color="auto"/>
                                        <w:left w:val="none" w:sz="0" w:space="0" w:color="auto"/>
                                        <w:bottom w:val="none" w:sz="0" w:space="0" w:color="auto"/>
                                        <w:right w:val="none" w:sz="0" w:space="0" w:color="auto"/>
                                      </w:divBdr>
                                    </w:div>
                                  </w:divsChild>
                                </w:div>
                                <w:div w:id="1438021133">
                                  <w:marLeft w:val="0"/>
                                  <w:marRight w:val="0"/>
                                  <w:marTop w:val="0"/>
                                  <w:marBottom w:val="0"/>
                                  <w:divBdr>
                                    <w:top w:val="none" w:sz="0" w:space="0" w:color="auto"/>
                                    <w:left w:val="none" w:sz="0" w:space="0" w:color="auto"/>
                                    <w:bottom w:val="none" w:sz="0" w:space="0" w:color="auto"/>
                                    <w:right w:val="none" w:sz="0" w:space="0" w:color="auto"/>
                                  </w:divBdr>
                                </w:div>
                                <w:div w:id="1824857867">
                                  <w:marLeft w:val="0"/>
                                  <w:marRight w:val="0"/>
                                  <w:marTop w:val="0"/>
                                  <w:marBottom w:val="0"/>
                                  <w:divBdr>
                                    <w:top w:val="none" w:sz="0" w:space="0" w:color="auto"/>
                                    <w:left w:val="none" w:sz="0" w:space="0" w:color="auto"/>
                                    <w:bottom w:val="none" w:sz="0" w:space="0" w:color="auto"/>
                                    <w:right w:val="none" w:sz="0" w:space="0" w:color="auto"/>
                                  </w:divBdr>
                                </w:div>
                                <w:div w:id="1910115967">
                                  <w:marLeft w:val="0"/>
                                  <w:marRight w:val="0"/>
                                  <w:marTop w:val="0"/>
                                  <w:marBottom w:val="0"/>
                                  <w:divBdr>
                                    <w:top w:val="none" w:sz="0" w:space="0" w:color="auto"/>
                                    <w:left w:val="none" w:sz="0" w:space="0" w:color="auto"/>
                                    <w:bottom w:val="none" w:sz="0" w:space="0" w:color="auto"/>
                                    <w:right w:val="none" w:sz="0" w:space="0" w:color="auto"/>
                                  </w:divBdr>
                                </w:div>
                                <w:div w:id="2125419384">
                                  <w:marLeft w:val="0"/>
                                  <w:marRight w:val="0"/>
                                  <w:marTop w:val="0"/>
                                  <w:marBottom w:val="0"/>
                                  <w:divBdr>
                                    <w:top w:val="none" w:sz="0" w:space="0" w:color="auto"/>
                                    <w:left w:val="none" w:sz="0" w:space="0" w:color="auto"/>
                                    <w:bottom w:val="none" w:sz="0" w:space="0" w:color="auto"/>
                                    <w:right w:val="none" w:sz="0" w:space="0" w:color="auto"/>
                                  </w:divBdr>
                                  <w:divsChild>
                                    <w:div w:id="201313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7678">
                              <w:marLeft w:val="0"/>
                              <w:marRight w:val="0"/>
                              <w:marTop w:val="0"/>
                              <w:marBottom w:val="0"/>
                              <w:divBdr>
                                <w:top w:val="none" w:sz="0" w:space="0" w:color="auto"/>
                                <w:left w:val="none" w:sz="0" w:space="0" w:color="auto"/>
                                <w:bottom w:val="none" w:sz="0" w:space="0" w:color="auto"/>
                                <w:right w:val="none" w:sz="0" w:space="0" w:color="auto"/>
                              </w:divBdr>
                              <w:divsChild>
                                <w:div w:id="167915571">
                                  <w:marLeft w:val="0"/>
                                  <w:marRight w:val="0"/>
                                  <w:marTop w:val="0"/>
                                  <w:marBottom w:val="0"/>
                                  <w:divBdr>
                                    <w:top w:val="none" w:sz="0" w:space="0" w:color="auto"/>
                                    <w:left w:val="none" w:sz="0" w:space="0" w:color="auto"/>
                                    <w:bottom w:val="none" w:sz="0" w:space="0" w:color="auto"/>
                                    <w:right w:val="none" w:sz="0" w:space="0" w:color="auto"/>
                                  </w:divBdr>
                                  <w:divsChild>
                                    <w:div w:id="1564830471">
                                      <w:marLeft w:val="0"/>
                                      <w:marRight w:val="0"/>
                                      <w:marTop w:val="0"/>
                                      <w:marBottom w:val="0"/>
                                      <w:divBdr>
                                        <w:top w:val="none" w:sz="0" w:space="0" w:color="auto"/>
                                        <w:left w:val="none" w:sz="0" w:space="0" w:color="auto"/>
                                        <w:bottom w:val="none" w:sz="0" w:space="0" w:color="auto"/>
                                        <w:right w:val="none" w:sz="0" w:space="0" w:color="auto"/>
                                      </w:divBdr>
                                    </w:div>
                                  </w:divsChild>
                                </w:div>
                                <w:div w:id="1169294927">
                                  <w:marLeft w:val="0"/>
                                  <w:marRight w:val="0"/>
                                  <w:marTop w:val="0"/>
                                  <w:marBottom w:val="0"/>
                                  <w:divBdr>
                                    <w:top w:val="none" w:sz="0" w:space="0" w:color="auto"/>
                                    <w:left w:val="none" w:sz="0" w:space="0" w:color="auto"/>
                                    <w:bottom w:val="none" w:sz="0" w:space="0" w:color="auto"/>
                                    <w:right w:val="none" w:sz="0" w:space="0" w:color="auto"/>
                                  </w:divBdr>
                                  <w:divsChild>
                                    <w:div w:id="1032875811">
                                      <w:marLeft w:val="0"/>
                                      <w:marRight w:val="0"/>
                                      <w:marTop w:val="0"/>
                                      <w:marBottom w:val="0"/>
                                      <w:divBdr>
                                        <w:top w:val="none" w:sz="0" w:space="0" w:color="auto"/>
                                        <w:left w:val="none" w:sz="0" w:space="0" w:color="auto"/>
                                        <w:bottom w:val="none" w:sz="0" w:space="0" w:color="auto"/>
                                        <w:right w:val="none" w:sz="0" w:space="0" w:color="auto"/>
                                      </w:divBdr>
                                    </w:div>
                                  </w:divsChild>
                                </w:div>
                                <w:div w:id="1272857336">
                                  <w:marLeft w:val="0"/>
                                  <w:marRight w:val="0"/>
                                  <w:marTop w:val="0"/>
                                  <w:marBottom w:val="0"/>
                                  <w:divBdr>
                                    <w:top w:val="none" w:sz="0" w:space="0" w:color="auto"/>
                                    <w:left w:val="none" w:sz="0" w:space="0" w:color="auto"/>
                                    <w:bottom w:val="none" w:sz="0" w:space="0" w:color="auto"/>
                                    <w:right w:val="none" w:sz="0" w:space="0" w:color="auto"/>
                                  </w:divBdr>
                                </w:div>
                                <w:div w:id="1554653989">
                                  <w:marLeft w:val="0"/>
                                  <w:marRight w:val="0"/>
                                  <w:marTop w:val="0"/>
                                  <w:marBottom w:val="0"/>
                                  <w:divBdr>
                                    <w:top w:val="none" w:sz="0" w:space="0" w:color="auto"/>
                                    <w:left w:val="none" w:sz="0" w:space="0" w:color="auto"/>
                                    <w:bottom w:val="none" w:sz="0" w:space="0" w:color="auto"/>
                                    <w:right w:val="none" w:sz="0" w:space="0" w:color="auto"/>
                                  </w:divBdr>
                                  <w:divsChild>
                                    <w:div w:id="1199392682">
                                      <w:marLeft w:val="0"/>
                                      <w:marRight w:val="0"/>
                                      <w:marTop w:val="0"/>
                                      <w:marBottom w:val="0"/>
                                      <w:divBdr>
                                        <w:top w:val="none" w:sz="0" w:space="0" w:color="auto"/>
                                        <w:left w:val="none" w:sz="0" w:space="0" w:color="auto"/>
                                        <w:bottom w:val="none" w:sz="0" w:space="0" w:color="auto"/>
                                        <w:right w:val="none" w:sz="0" w:space="0" w:color="auto"/>
                                      </w:divBdr>
                                    </w:div>
                                  </w:divsChild>
                                </w:div>
                                <w:div w:id="20215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31355">
                          <w:marLeft w:val="0"/>
                          <w:marRight w:val="0"/>
                          <w:marTop w:val="0"/>
                          <w:marBottom w:val="0"/>
                          <w:divBdr>
                            <w:top w:val="none" w:sz="0" w:space="0" w:color="auto"/>
                            <w:left w:val="none" w:sz="0" w:space="0" w:color="auto"/>
                            <w:bottom w:val="none" w:sz="0" w:space="0" w:color="auto"/>
                            <w:right w:val="none" w:sz="0" w:space="0" w:color="auto"/>
                          </w:divBdr>
                          <w:divsChild>
                            <w:div w:id="58720676">
                              <w:marLeft w:val="0"/>
                              <w:marRight w:val="0"/>
                              <w:marTop w:val="0"/>
                              <w:marBottom w:val="0"/>
                              <w:divBdr>
                                <w:top w:val="none" w:sz="0" w:space="0" w:color="auto"/>
                                <w:left w:val="none" w:sz="0" w:space="0" w:color="auto"/>
                                <w:bottom w:val="none" w:sz="0" w:space="0" w:color="auto"/>
                                <w:right w:val="none" w:sz="0" w:space="0" w:color="auto"/>
                              </w:divBdr>
                              <w:divsChild>
                                <w:div w:id="305864986">
                                  <w:marLeft w:val="0"/>
                                  <w:marRight w:val="0"/>
                                  <w:marTop w:val="0"/>
                                  <w:marBottom w:val="0"/>
                                  <w:divBdr>
                                    <w:top w:val="none" w:sz="0" w:space="0" w:color="auto"/>
                                    <w:left w:val="none" w:sz="0" w:space="0" w:color="auto"/>
                                    <w:bottom w:val="none" w:sz="0" w:space="0" w:color="auto"/>
                                    <w:right w:val="none" w:sz="0" w:space="0" w:color="auto"/>
                                  </w:divBdr>
                                </w:div>
                              </w:divsChild>
                            </w:div>
                            <w:div w:id="94789168">
                              <w:marLeft w:val="0"/>
                              <w:marRight w:val="0"/>
                              <w:marTop w:val="0"/>
                              <w:marBottom w:val="0"/>
                              <w:divBdr>
                                <w:top w:val="none" w:sz="0" w:space="0" w:color="auto"/>
                                <w:left w:val="none" w:sz="0" w:space="0" w:color="auto"/>
                                <w:bottom w:val="none" w:sz="0" w:space="0" w:color="auto"/>
                                <w:right w:val="none" w:sz="0" w:space="0" w:color="auto"/>
                              </w:divBdr>
                            </w:div>
                            <w:div w:id="105660821">
                              <w:marLeft w:val="0"/>
                              <w:marRight w:val="0"/>
                              <w:marTop w:val="0"/>
                              <w:marBottom w:val="0"/>
                              <w:divBdr>
                                <w:top w:val="none" w:sz="0" w:space="0" w:color="auto"/>
                                <w:left w:val="none" w:sz="0" w:space="0" w:color="auto"/>
                                <w:bottom w:val="none" w:sz="0" w:space="0" w:color="auto"/>
                                <w:right w:val="none" w:sz="0" w:space="0" w:color="auto"/>
                              </w:divBdr>
                              <w:divsChild>
                                <w:div w:id="1316225254">
                                  <w:marLeft w:val="0"/>
                                  <w:marRight w:val="0"/>
                                  <w:marTop w:val="0"/>
                                  <w:marBottom w:val="0"/>
                                  <w:divBdr>
                                    <w:top w:val="none" w:sz="0" w:space="0" w:color="auto"/>
                                    <w:left w:val="none" w:sz="0" w:space="0" w:color="auto"/>
                                    <w:bottom w:val="none" w:sz="0" w:space="0" w:color="auto"/>
                                    <w:right w:val="none" w:sz="0" w:space="0" w:color="auto"/>
                                  </w:divBdr>
                                </w:div>
                              </w:divsChild>
                            </w:div>
                            <w:div w:id="127092214">
                              <w:marLeft w:val="0"/>
                              <w:marRight w:val="0"/>
                              <w:marTop w:val="0"/>
                              <w:marBottom w:val="0"/>
                              <w:divBdr>
                                <w:top w:val="none" w:sz="0" w:space="0" w:color="auto"/>
                                <w:left w:val="none" w:sz="0" w:space="0" w:color="auto"/>
                                <w:bottom w:val="none" w:sz="0" w:space="0" w:color="auto"/>
                                <w:right w:val="none" w:sz="0" w:space="0" w:color="auto"/>
                              </w:divBdr>
                            </w:div>
                            <w:div w:id="132647856">
                              <w:marLeft w:val="0"/>
                              <w:marRight w:val="0"/>
                              <w:marTop w:val="0"/>
                              <w:marBottom w:val="0"/>
                              <w:divBdr>
                                <w:top w:val="none" w:sz="0" w:space="0" w:color="auto"/>
                                <w:left w:val="none" w:sz="0" w:space="0" w:color="auto"/>
                                <w:bottom w:val="none" w:sz="0" w:space="0" w:color="auto"/>
                                <w:right w:val="none" w:sz="0" w:space="0" w:color="auto"/>
                              </w:divBdr>
                              <w:divsChild>
                                <w:div w:id="2119063572">
                                  <w:marLeft w:val="0"/>
                                  <w:marRight w:val="0"/>
                                  <w:marTop w:val="0"/>
                                  <w:marBottom w:val="0"/>
                                  <w:divBdr>
                                    <w:top w:val="none" w:sz="0" w:space="0" w:color="auto"/>
                                    <w:left w:val="none" w:sz="0" w:space="0" w:color="auto"/>
                                    <w:bottom w:val="none" w:sz="0" w:space="0" w:color="auto"/>
                                    <w:right w:val="none" w:sz="0" w:space="0" w:color="auto"/>
                                  </w:divBdr>
                                </w:div>
                              </w:divsChild>
                            </w:div>
                            <w:div w:id="184101942">
                              <w:marLeft w:val="0"/>
                              <w:marRight w:val="0"/>
                              <w:marTop w:val="0"/>
                              <w:marBottom w:val="0"/>
                              <w:divBdr>
                                <w:top w:val="none" w:sz="0" w:space="0" w:color="auto"/>
                                <w:left w:val="none" w:sz="0" w:space="0" w:color="auto"/>
                                <w:bottom w:val="none" w:sz="0" w:space="0" w:color="auto"/>
                                <w:right w:val="none" w:sz="0" w:space="0" w:color="auto"/>
                              </w:divBdr>
                              <w:divsChild>
                                <w:div w:id="328605124">
                                  <w:marLeft w:val="0"/>
                                  <w:marRight w:val="0"/>
                                  <w:marTop w:val="0"/>
                                  <w:marBottom w:val="0"/>
                                  <w:divBdr>
                                    <w:top w:val="none" w:sz="0" w:space="0" w:color="auto"/>
                                    <w:left w:val="none" w:sz="0" w:space="0" w:color="auto"/>
                                    <w:bottom w:val="none" w:sz="0" w:space="0" w:color="auto"/>
                                    <w:right w:val="none" w:sz="0" w:space="0" w:color="auto"/>
                                  </w:divBdr>
                                </w:div>
                              </w:divsChild>
                            </w:div>
                            <w:div w:id="200939980">
                              <w:marLeft w:val="0"/>
                              <w:marRight w:val="0"/>
                              <w:marTop w:val="0"/>
                              <w:marBottom w:val="0"/>
                              <w:divBdr>
                                <w:top w:val="none" w:sz="0" w:space="0" w:color="auto"/>
                                <w:left w:val="none" w:sz="0" w:space="0" w:color="auto"/>
                                <w:bottom w:val="none" w:sz="0" w:space="0" w:color="auto"/>
                                <w:right w:val="none" w:sz="0" w:space="0" w:color="auto"/>
                              </w:divBdr>
                              <w:divsChild>
                                <w:div w:id="1098059974">
                                  <w:marLeft w:val="0"/>
                                  <w:marRight w:val="0"/>
                                  <w:marTop w:val="0"/>
                                  <w:marBottom w:val="0"/>
                                  <w:divBdr>
                                    <w:top w:val="none" w:sz="0" w:space="0" w:color="auto"/>
                                    <w:left w:val="none" w:sz="0" w:space="0" w:color="auto"/>
                                    <w:bottom w:val="none" w:sz="0" w:space="0" w:color="auto"/>
                                    <w:right w:val="none" w:sz="0" w:space="0" w:color="auto"/>
                                  </w:divBdr>
                                </w:div>
                              </w:divsChild>
                            </w:div>
                            <w:div w:id="240797017">
                              <w:marLeft w:val="0"/>
                              <w:marRight w:val="0"/>
                              <w:marTop w:val="0"/>
                              <w:marBottom w:val="0"/>
                              <w:divBdr>
                                <w:top w:val="none" w:sz="0" w:space="0" w:color="auto"/>
                                <w:left w:val="none" w:sz="0" w:space="0" w:color="auto"/>
                                <w:bottom w:val="none" w:sz="0" w:space="0" w:color="auto"/>
                                <w:right w:val="none" w:sz="0" w:space="0" w:color="auto"/>
                              </w:divBdr>
                              <w:divsChild>
                                <w:div w:id="413861031">
                                  <w:marLeft w:val="0"/>
                                  <w:marRight w:val="0"/>
                                  <w:marTop w:val="0"/>
                                  <w:marBottom w:val="0"/>
                                  <w:divBdr>
                                    <w:top w:val="none" w:sz="0" w:space="0" w:color="auto"/>
                                    <w:left w:val="none" w:sz="0" w:space="0" w:color="auto"/>
                                    <w:bottom w:val="none" w:sz="0" w:space="0" w:color="auto"/>
                                    <w:right w:val="none" w:sz="0" w:space="0" w:color="auto"/>
                                  </w:divBdr>
                                </w:div>
                              </w:divsChild>
                            </w:div>
                            <w:div w:id="268050374">
                              <w:marLeft w:val="0"/>
                              <w:marRight w:val="0"/>
                              <w:marTop w:val="0"/>
                              <w:marBottom w:val="0"/>
                              <w:divBdr>
                                <w:top w:val="none" w:sz="0" w:space="0" w:color="auto"/>
                                <w:left w:val="none" w:sz="0" w:space="0" w:color="auto"/>
                                <w:bottom w:val="none" w:sz="0" w:space="0" w:color="auto"/>
                                <w:right w:val="none" w:sz="0" w:space="0" w:color="auto"/>
                              </w:divBdr>
                            </w:div>
                            <w:div w:id="324014647">
                              <w:marLeft w:val="0"/>
                              <w:marRight w:val="0"/>
                              <w:marTop w:val="0"/>
                              <w:marBottom w:val="0"/>
                              <w:divBdr>
                                <w:top w:val="none" w:sz="0" w:space="0" w:color="auto"/>
                                <w:left w:val="none" w:sz="0" w:space="0" w:color="auto"/>
                                <w:bottom w:val="none" w:sz="0" w:space="0" w:color="auto"/>
                                <w:right w:val="none" w:sz="0" w:space="0" w:color="auto"/>
                              </w:divBdr>
                            </w:div>
                            <w:div w:id="427233343">
                              <w:marLeft w:val="0"/>
                              <w:marRight w:val="0"/>
                              <w:marTop w:val="0"/>
                              <w:marBottom w:val="0"/>
                              <w:divBdr>
                                <w:top w:val="none" w:sz="0" w:space="0" w:color="auto"/>
                                <w:left w:val="none" w:sz="0" w:space="0" w:color="auto"/>
                                <w:bottom w:val="none" w:sz="0" w:space="0" w:color="auto"/>
                                <w:right w:val="none" w:sz="0" w:space="0" w:color="auto"/>
                              </w:divBdr>
                              <w:divsChild>
                                <w:div w:id="639917450">
                                  <w:marLeft w:val="0"/>
                                  <w:marRight w:val="0"/>
                                  <w:marTop w:val="0"/>
                                  <w:marBottom w:val="0"/>
                                  <w:divBdr>
                                    <w:top w:val="none" w:sz="0" w:space="0" w:color="auto"/>
                                    <w:left w:val="none" w:sz="0" w:space="0" w:color="auto"/>
                                    <w:bottom w:val="none" w:sz="0" w:space="0" w:color="auto"/>
                                    <w:right w:val="none" w:sz="0" w:space="0" w:color="auto"/>
                                  </w:divBdr>
                                </w:div>
                                <w:div w:id="733041360">
                                  <w:marLeft w:val="0"/>
                                  <w:marRight w:val="0"/>
                                  <w:marTop w:val="0"/>
                                  <w:marBottom w:val="0"/>
                                  <w:divBdr>
                                    <w:top w:val="none" w:sz="0" w:space="0" w:color="auto"/>
                                    <w:left w:val="none" w:sz="0" w:space="0" w:color="auto"/>
                                    <w:bottom w:val="none" w:sz="0" w:space="0" w:color="auto"/>
                                    <w:right w:val="none" w:sz="0" w:space="0" w:color="auto"/>
                                  </w:divBdr>
                                </w:div>
                                <w:div w:id="771706510">
                                  <w:marLeft w:val="0"/>
                                  <w:marRight w:val="0"/>
                                  <w:marTop w:val="0"/>
                                  <w:marBottom w:val="0"/>
                                  <w:divBdr>
                                    <w:top w:val="none" w:sz="0" w:space="0" w:color="auto"/>
                                    <w:left w:val="none" w:sz="0" w:space="0" w:color="auto"/>
                                    <w:bottom w:val="none" w:sz="0" w:space="0" w:color="auto"/>
                                    <w:right w:val="none" w:sz="0" w:space="0" w:color="auto"/>
                                  </w:divBdr>
                                </w:div>
                                <w:div w:id="1621037348">
                                  <w:marLeft w:val="0"/>
                                  <w:marRight w:val="0"/>
                                  <w:marTop w:val="0"/>
                                  <w:marBottom w:val="0"/>
                                  <w:divBdr>
                                    <w:top w:val="none" w:sz="0" w:space="0" w:color="auto"/>
                                    <w:left w:val="none" w:sz="0" w:space="0" w:color="auto"/>
                                    <w:bottom w:val="none" w:sz="0" w:space="0" w:color="auto"/>
                                    <w:right w:val="none" w:sz="0" w:space="0" w:color="auto"/>
                                  </w:divBdr>
                                </w:div>
                              </w:divsChild>
                            </w:div>
                            <w:div w:id="459418395">
                              <w:marLeft w:val="0"/>
                              <w:marRight w:val="0"/>
                              <w:marTop w:val="0"/>
                              <w:marBottom w:val="0"/>
                              <w:divBdr>
                                <w:top w:val="none" w:sz="0" w:space="0" w:color="auto"/>
                                <w:left w:val="none" w:sz="0" w:space="0" w:color="auto"/>
                                <w:bottom w:val="none" w:sz="0" w:space="0" w:color="auto"/>
                                <w:right w:val="none" w:sz="0" w:space="0" w:color="auto"/>
                              </w:divBdr>
                            </w:div>
                            <w:div w:id="519976851">
                              <w:marLeft w:val="0"/>
                              <w:marRight w:val="0"/>
                              <w:marTop w:val="0"/>
                              <w:marBottom w:val="0"/>
                              <w:divBdr>
                                <w:top w:val="none" w:sz="0" w:space="0" w:color="auto"/>
                                <w:left w:val="none" w:sz="0" w:space="0" w:color="auto"/>
                                <w:bottom w:val="none" w:sz="0" w:space="0" w:color="auto"/>
                                <w:right w:val="none" w:sz="0" w:space="0" w:color="auto"/>
                              </w:divBdr>
                            </w:div>
                            <w:div w:id="690380117">
                              <w:marLeft w:val="0"/>
                              <w:marRight w:val="0"/>
                              <w:marTop w:val="0"/>
                              <w:marBottom w:val="0"/>
                              <w:divBdr>
                                <w:top w:val="none" w:sz="0" w:space="0" w:color="auto"/>
                                <w:left w:val="none" w:sz="0" w:space="0" w:color="auto"/>
                                <w:bottom w:val="none" w:sz="0" w:space="0" w:color="auto"/>
                                <w:right w:val="none" w:sz="0" w:space="0" w:color="auto"/>
                              </w:divBdr>
                              <w:divsChild>
                                <w:div w:id="2017145227">
                                  <w:marLeft w:val="0"/>
                                  <w:marRight w:val="0"/>
                                  <w:marTop w:val="0"/>
                                  <w:marBottom w:val="0"/>
                                  <w:divBdr>
                                    <w:top w:val="none" w:sz="0" w:space="0" w:color="auto"/>
                                    <w:left w:val="none" w:sz="0" w:space="0" w:color="auto"/>
                                    <w:bottom w:val="none" w:sz="0" w:space="0" w:color="auto"/>
                                    <w:right w:val="none" w:sz="0" w:space="0" w:color="auto"/>
                                  </w:divBdr>
                                </w:div>
                              </w:divsChild>
                            </w:div>
                            <w:div w:id="728043281">
                              <w:marLeft w:val="0"/>
                              <w:marRight w:val="0"/>
                              <w:marTop w:val="0"/>
                              <w:marBottom w:val="0"/>
                              <w:divBdr>
                                <w:top w:val="none" w:sz="0" w:space="0" w:color="auto"/>
                                <w:left w:val="none" w:sz="0" w:space="0" w:color="auto"/>
                                <w:bottom w:val="none" w:sz="0" w:space="0" w:color="auto"/>
                                <w:right w:val="none" w:sz="0" w:space="0" w:color="auto"/>
                              </w:divBdr>
                            </w:div>
                            <w:div w:id="926615690">
                              <w:marLeft w:val="0"/>
                              <w:marRight w:val="0"/>
                              <w:marTop w:val="0"/>
                              <w:marBottom w:val="0"/>
                              <w:divBdr>
                                <w:top w:val="none" w:sz="0" w:space="0" w:color="auto"/>
                                <w:left w:val="none" w:sz="0" w:space="0" w:color="auto"/>
                                <w:bottom w:val="none" w:sz="0" w:space="0" w:color="auto"/>
                                <w:right w:val="none" w:sz="0" w:space="0" w:color="auto"/>
                              </w:divBdr>
                            </w:div>
                            <w:div w:id="965745247">
                              <w:marLeft w:val="0"/>
                              <w:marRight w:val="0"/>
                              <w:marTop w:val="0"/>
                              <w:marBottom w:val="0"/>
                              <w:divBdr>
                                <w:top w:val="none" w:sz="0" w:space="0" w:color="auto"/>
                                <w:left w:val="none" w:sz="0" w:space="0" w:color="auto"/>
                                <w:bottom w:val="none" w:sz="0" w:space="0" w:color="auto"/>
                                <w:right w:val="none" w:sz="0" w:space="0" w:color="auto"/>
                              </w:divBdr>
                              <w:divsChild>
                                <w:div w:id="847522393">
                                  <w:marLeft w:val="0"/>
                                  <w:marRight w:val="0"/>
                                  <w:marTop w:val="0"/>
                                  <w:marBottom w:val="0"/>
                                  <w:divBdr>
                                    <w:top w:val="none" w:sz="0" w:space="0" w:color="auto"/>
                                    <w:left w:val="none" w:sz="0" w:space="0" w:color="auto"/>
                                    <w:bottom w:val="none" w:sz="0" w:space="0" w:color="auto"/>
                                    <w:right w:val="none" w:sz="0" w:space="0" w:color="auto"/>
                                  </w:divBdr>
                                </w:div>
                              </w:divsChild>
                            </w:div>
                            <w:div w:id="1030834248">
                              <w:marLeft w:val="0"/>
                              <w:marRight w:val="0"/>
                              <w:marTop w:val="0"/>
                              <w:marBottom w:val="0"/>
                              <w:divBdr>
                                <w:top w:val="none" w:sz="0" w:space="0" w:color="auto"/>
                                <w:left w:val="none" w:sz="0" w:space="0" w:color="auto"/>
                                <w:bottom w:val="none" w:sz="0" w:space="0" w:color="auto"/>
                                <w:right w:val="none" w:sz="0" w:space="0" w:color="auto"/>
                              </w:divBdr>
                              <w:divsChild>
                                <w:div w:id="273099921">
                                  <w:marLeft w:val="0"/>
                                  <w:marRight w:val="0"/>
                                  <w:marTop w:val="0"/>
                                  <w:marBottom w:val="0"/>
                                  <w:divBdr>
                                    <w:top w:val="none" w:sz="0" w:space="0" w:color="auto"/>
                                    <w:left w:val="none" w:sz="0" w:space="0" w:color="auto"/>
                                    <w:bottom w:val="none" w:sz="0" w:space="0" w:color="auto"/>
                                    <w:right w:val="none" w:sz="0" w:space="0" w:color="auto"/>
                                  </w:divBdr>
                                </w:div>
                              </w:divsChild>
                            </w:div>
                            <w:div w:id="1068918340">
                              <w:marLeft w:val="0"/>
                              <w:marRight w:val="0"/>
                              <w:marTop w:val="0"/>
                              <w:marBottom w:val="0"/>
                              <w:divBdr>
                                <w:top w:val="none" w:sz="0" w:space="0" w:color="auto"/>
                                <w:left w:val="none" w:sz="0" w:space="0" w:color="auto"/>
                                <w:bottom w:val="none" w:sz="0" w:space="0" w:color="auto"/>
                                <w:right w:val="none" w:sz="0" w:space="0" w:color="auto"/>
                              </w:divBdr>
                            </w:div>
                            <w:div w:id="1099376419">
                              <w:marLeft w:val="0"/>
                              <w:marRight w:val="0"/>
                              <w:marTop w:val="0"/>
                              <w:marBottom w:val="0"/>
                              <w:divBdr>
                                <w:top w:val="none" w:sz="0" w:space="0" w:color="auto"/>
                                <w:left w:val="none" w:sz="0" w:space="0" w:color="auto"/>
                                <w:bottom w:val="none" w:sz="0" w:space="0" w:color="auto"/>
                                <w:right w:val="none" w:sz="0" w:space="0" w:color="auto"/>
                              </w:divBdr>
                            </w:div>
                            <w:div w:id="1183860487">
                              <w:marLeft w:val="0"/>
                              <w:marRight w:val="0"/>
                              <w:marTop w:val="0"/>
                              <w:marBottom w:val="0"/>
                              <w:divBdr>
                                <w:top w:val="none" w:sz="0" w:space="0" w:color="auto"/>
                                <w:left w:val="none" w:sz="0" w:space="0" w:color="auto"/>
                                <w:bottom w:val="none" w:sz="0" w:space="0" w:color="auto"/>
                                <w:right w:val="none" w:sz="0" w:space="0" w:color="auto"/>
                              </w:divBdr>
                            </w:div>
                            <w:div w:id="1189610416">
                              <w:marLeft w:val="0"/>
                              <w:marRight w:val="0"/>
                              <w:marTop w:val="0"/>
                              <w:marBottom w:val="0"/>
                              <w:divBdr>
                                <w:top w:val="none" w:sz="0" w:space="0" w:color="auto"/>
                                <w:left w:val="none" w:sz="0" w:space="0" w:color="auto"/>
                                <w:bottom w:val="none" w:sz="0" w:space="0" w:color="auto"/>
                                <w:right w:val="none" w:sz="0" w:space="0" w:color="auto"/>
                              </w:divBdr>
                              <w:divsChild>
                                <w:div w:id="4093658">
                                  <w:marLeft w:val="0"/>
                                  <w:marRight w:val="0"/>
                                  <w:marTop w:val="0"/>
                                  <w:marBottom w:val="0"/>
                                  <w:divBdr>
                                    <w:top w:val="none" w:sz="0" w:space="0" w:color="auto"/>
                                    <w:left w:val="none" w:sz="0" w:space="0" w:color="auto"/>
                                    <w:bottom w:val="none" w:sz="0" w:space="0" w:color="auto"/>
                                    <w:right w:val="none" w:sz="0" w:space="0" w:color="auto"/>
                                  </w:divBdr>
                                </w:div>
                                <w:div w:id="837161301">
                                  <w:marLeft w:val="0"/>
                                  <w:marRight w:val="0"/>
                                  <w:marTop w:val="0"/>
                                  <w:marBottom w:val="0"/>
                                  <w:divBdr>
                                    <w:top w:val="none" w:sz="0" w:space="0" w:color="auto"/>
                                    <w:left w:val="none" w:sz="0" w:space="0" w:color="auto"/>
                                    <w:bottom w:val="none" w:sz="0" w:space="0" w:color="auto"/>
                                    <w:right w:val="none" w:sz="0" w:space="0" w:color="auto"/>
                                  </w:divBdr>
                                </w:div>
                                <w:div w:id="1817453192">
                                  <w:marLeft w:val="0"/>
                                  <w:marRight w:val="0"/>
                                  <w:marTop w:val="0"/>
                                  <w:marBottom w:val="0"/>
                                  <w:divBdr>
                                    <w:top w:val="none" w:sz="0" w:space="0" w:color="auto"/>
                                    <w:left w:val="none" w:sz="0" w:space="0" w:color="auto"/>
                                    <w:bottom w:val="none" w:sz="0" w:space="0" w:color="auto"/>
                                    <w:right w:val="none" w:sz="0" w:space="0" w:color="auto"/>
                                  </w:divBdr>
                                </w:div>
                                <w:div w:id="1958873088">
                                  <w:marLeft w:val="0"/>
                                  <w:marRight w:val="0"/>
                                  <w:marTop w:val="0"/>
                                  <w:marBottom w:val="0"/>
                                  <w:divBdr>
                                    <w:top w:val="none" w:sz="0" w:space="0" w:color="auto"/>
                                    <w:left w:val="none" w:sz="0" w:space="0" w:color="auto"/>
                                    <w:bottom w:val="none" w:sz="0" w:space="0" w:color="auto"/>
                                    <w:right w:val="none" w:sz="0" w:space="0" w:color="auto"/>
                                  </w:divBdr>
                                </w:div>
                              </w:divsChild>
                            </w:div>
                            <w:div w:id="1211579221">
                              <w:marLeft w:val="0"/>
                              <w:marRight w:val="0"/>
                              <w:marTop w:val="0"/>
                              <w:marBottom w:val="0"/>
                              <w:divBdr>
                                <w:top w:val="none" w:sz="0" w:space="0" w:color="auto"/>
                                <w:left w:val="none" w:sz="0" w:space="0" w:color="auto"/>
                                <w:bottom w:val="none" w:sz="0" w:space="0" w:color="auto"/>
                                <w:right w:val="none" w:sz="0" w:space="0" w:color="auto"/>
                              </w:divBdr>
                            </w:div>
                            <w:div w:id="1229732427">
                              <w:marLeft w:val="0"/>
                              <w:marRight w:val="0"/>
                              <w:marTop w:val="0"/>
                              <w:marBottom w:val="0"/>
                              <w:divBdr>
                                <w:top w:val="none" w:sz="0" w:space="0" w:color="auto"/>
                                <w:left w:val="none" w:sz="0" w:space="0" w:color="auto"/>
                                <w:bottom w:val="none" w:sz="0" w:space="0" w:color="auto"/>
                                <w:right w:val="none" w:sz="0" w:space="0" w:color="auto"/>
                              </w:divBdr>
                              <w:divsChild>
                                <w:div w:id="453132154">
                                  <w:marLeft w:val="0"/>
                                  <w:marRight w:val="0"/>
                                  <w:marTop w:val="0"/>
                                  <w:marBottom w:val="0"/>
                                  <w:divBdr>
                                    <w:top w:val="none" w:sz="0" w:space="0" w:color="auto"/>
                                    <w:left w:val="none" w:sz="0" w:space="0" w:color="auto"/>
                                    <w:bottom w:val="none" w:sz="0" w:space="0" w:color="auto"/>
                                    <w:right w:val="none" w:sz="0" w:space="0" w:color="auto"/>
                                  </w:divBdr>
                                </w:div>
                                <w:div w:id="465977371">
                                  <w:marLeft w:val="0"/>
                                  <w:marRight w:val="0"/>
                                  <w:marTop w:val="0"/>
                                  <w:marBottom w:val="0"/>
                                  <w:divBdr>
                                    <w:top w:val="none" w:sz="0" w:space="0" w:color="auto"/>
                                    <w:left w:val="none" w:sz="0" w:space="0" w:color="auto"/>
                                    <w:bottom w:val="none" w:sz="0" w:space="0" w:color="auto"/>
                                    <w:right w:val="none" w:sz="0" w:space="0" w:color="auto"/>
                                  </w:divBdr>
                                </w:div>
                                <w:div w:id="707992759">
                                  <w:marLeft w:val="0"/>
                                  <w:marRight w:val="0"/>
                                  <w:marTop w:val="0"/>
                                  <w:marBottom w:val="0"/>
                                  <w:divBdr>
                                    <w:top w:val="none" w:sz="0" w:space="0" w:color="auto"/>
                                    <w:left w:val="none" w:sz="0" w:space="0" w:color="auto"/>
                                    <w:bottom w:val="none" w:sz="0" w:space="0" w:color="auto"/>
                                    <w:right w:val="none" w:sz="0" w:space="0" w:color="auto"/>
                                  </w:divBdr>
                                </w:div>
                                <w:div w:id="952175764">
                                  <w:marLeft w:val="0"/>
                                  <w:marRight w:val="0"/>
                                  <w:marTop w:val="0"/>
                                  <w:marBottom w:val="0"/>
                                  <w:divBdr>
                                    <w:top w:val="none" w:sz="0" w:space="0" w:color="auto"/>
                                    <w:left w:val="none" w:sz="0" w:space="0" w:color="auto"/>
                                    <w:bottom w:val="none" w:sz="0" w:space="0" w:color="auto"/>
                                    <w:right w:val="none" w:sz="0" w:space="0" w:color="auto"/>
                                  </w:divBdr>
                                </w:div>
                                <w:div w:id="1596476652">
                                  <w:marLeft w:val="0"/>
                                  <w:marRight w:val="0"/>
                                  <w:marTop w:val="0"/>
                                  <w:marBottom w:val="0"/>
                                  <w:divBdr>
                                    <w:top w:val="none" w:sz="0" w:space="0" w:color="auto"/>
                                    <w:left w:val="none" w:sz="0" w:space="0" w:color="auto"/>
                                    <w:bottom w:val="none" w:sz="0" w:space="0" w:color="auto"/>
                                    <w:right w:val="none" w:sz="0" w:space="0" w:color="auto"/>
                                  </w:divBdr>
                                </w:div>
                                <w:div w:id="1773475730">
                                  <w:marLeft w:val="0"/>
                                  <w:marRight w:val="0"/>
                                  <w:marTop w:val="0"/>
                                  <w:marBottom w:val="0"/>
                                  <w:divBdr>
                                    <w:top w:val="none" w:sz="0" w:space="0" w:color="auto"/>
                                    <w:left w:val="none" w:sz="0" w:space="0" w:color="auto"/>
                                    <w:bottom w:val="none" w:sz="0" w:space="0" w:color="auto"/>
                                    <w:right w:val="none" w:sz="0" w:space="0" w:color="auto"/>
                                  </w:divBdr>
                                  <w:divsChild>
                                    <w:div w:id="141790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8761">
                              <w:marLeft w:val="0"/>
                              <w:marRight w:val="0"/>
                              <w:marTop w:val="0"/>
                              <w:marBottom w:val="0"/>
                              <w:divBdr>
                                <w:top w:val="none" w:sz="0" w:space="0" w:color="auto"/>
                                <w:left w:val="none" w:sz="0" w:space="0" w:color="auto"/>
                                <w:bottom w:val="none" w:sz="0" w:space="0" w:color="auto"/>
                                <w:right w:val="none" w:sz="0" w:space="0" w:color="auto"/>
                              </w:divBdr>
                              <w:divsChild>
                                <w:div w:id="23141901">
                                  <w:marLeft w:val="0"/>
                                  <w:marRight w:val="0"/>
                                  <w:marTop w:val="0"/>
                                  <w:marBottom w:val="0"/>
                                  <w:divBdr>
                                    <w:top w:val="none" w:sz="0" w:space="0" w:color="auto"/>
                                    <w:left w:val="none" w:sz="0" w:space="0" w:color="auto"/>
                                    <w:bottom w:val="none" w:sz="0" w:space="0" w:color="auto"/>
                                    <w:right w:val="none" w:sz="0" w:space="0" w:color="auto"/>
                                  </w:divBdr>
                                  <w:divsChild>
                                    <w:div w:id="525484877">
                                      <w:marLeft w:val="0"/>
                                      <w:marRight w:val="0"/>
                                      <w:marTop w:val="0"/>
                                      <w:marBottom w:val="0"/>
                                      <w:divBdr>
                                        <w:top w:val="none" w:sz="0" w:space="0" w:color="auto"/>
                                        <w:left w:val="none" w:sz="0" w:space="0" w:color="auto"/>
                                        <w:bottom w:val="none" w:sz="0" w:space="0" w:color="auto"/>
                                        <w:right w:val="none" w:sz="0" w:space="0" w:color="auto"/>
                                      </w:divBdr>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sChild>
                                    <w:div w:id="578905242">
                                      <w:marLeft w:val="0"/>
                                      <w:marRight w:val="0"/>
                                      <w:marTop w:val="0"/>
                                      <w:marBottom w:val="0"/>
                                      <w:divBdr>
                                        <w:top w:val="none" w:sz="0" w:space="0" w:color="auto"/>
                                        <w:left w:val="none" w:sz="0" w:space="0" w:color="auto"/>
                                        <w:bottom w:val="none" w:sz="0" w:space="0" w:color="auto"/>
                                        <w:right w:val="none" w:sz="0" w:space="0" w:color="auto"/>
                                      </w:divBdr>
                                    </w:div>
                                  </w:divsChild>
                                </w:div>
                                <w:div w:id="436098062">
                                  <w:marLeft w:val="0"/>
                                  <w:marRight w:val="0"/>
                                  <w:marTop w:val="0"/>
                                  <w:marBottom w:val="0"/>
                                  <w:divBdr>
                                    <w:top w:val="none" w:sz="0" w:space="0" w:color="auto"/>
                                    <w:left w:val="none" w:sz="0" w:space="0" w:color="auto"/>
                                    <w:bottom w:val="none" w:sz="0" w:space="0" w:color="auto"/>
                                    <w:right w:val="none" w:sz="0" w:space="0" w:color="auto"/>
                                  </w:divBdr>
                                  <w:divsChild>
                                    <w:div w:id="1707414013">
                                      <w:marLeft w:val="0"/>
                                      <w:marRight w:val="0"/>
                                      <w:marTop w:val="0"/>
                                      <w:marBottom w:val="0"/>
                                      <w:divBdr>
                                        <w:top w:val="none" w:sz="0" w:space="0" w:color="auto"/>
                                        <w:left w:val="none" w:sz="0" w:space="0" w:color="auto"/>
                                        <w:bottom w:val="none" w:sz="0" w:space="0" w:color="auto"/>
                                        <w:right w:val="none" w:sz="0" w:space="0" w:color="auto"/>
                                      </w:divBdr>
                                    </w:div>
                                  </w:divsChild>
                                </w:div>
                                <w:div w:id="437916304">
                                  <w:marLeft w:val="0"/>
                                  <w:marRight w:val="0"/>
                                  <w:marTop w:val="0"/>
                                  <w:marBottom w:val="0"/>
                                  <w:divBdr>
                                    <w:top w:val="none" w:sz="0" w:space="0" w:color="auto"/>
                                    <w:left w:val="none" w:sz="0" w:space="0" w:color="auto"/>
                                    <w:bottom w:val="none" w:sz="0" w:space="0" w:color="auto"/>
                                    <w:right w:val="none" w:sz="0" w:space="0" w:color="auto"/>
                                  </w:divBdr>
                                  <w:divsChild>
                                    <w:div w:id="2089842767">
                                      <w:marLeft w:val="0"/>
                                      <w:marRight w:val="0"/>
                                      <w:marTop w:val="0"/>
                                      <w:marBottom w:val="0"/>
                                      <w:divBdr>
                                        <w:top w:val="none" w:sz="0" w:space="0" w:color="auto"/>
                                        <w:left w:val="none" w:sz="0" w:space="0" w:color="auto"/>
                                        <w:bottom w:val="none" w:sz="0" w:space="0" w:color="auto"/>
                                        <w:right w:val="none" w:sz="0" w:space="0" w:color="auto"/>
                                      </w:divBdr>
                                    </w:div>
                                  </w:divsChild>
                                </w:div>
                                <w:div w:id="1450007504">
                                  <w:marLeft w:val="0"/>
                                  <w:marRight w:val="0"/>
                                  <w:marTop w:val="0"/>
                                  <w:marBottom w:val="0"/>
                                  <w:divBdr>
                                    <w:top w:val="none" w:sz="0" w:space="0" w:color="auto"/>
                                    <w:left w:val="none" w:sz="0" w:space="0" w:color="auto"/>
                                    <w:bottom w:val="none" w:sz="0" w:space="0" w:color="auto"/>
                                    <w:right w:val="none" w:sz="0" w:space="0" w:color="auto"/>
                                  </w:divBdr>
                                  <w:divsChild>
                                    <w:div w:id="109485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3290">
                              <w:marLeft w:val="0"/>
                              <w:marRight w:val="0"/>
                              <w:marTop w:val="0"/>
                              <w:marBottom w:val="0"/>
                              <w:divBdr>
                                <w:top w:val="none" w:sz="0" w:space="0" w:color="auto"/>
                                <w:left w:val="none" w:sz="0" w:space="0" w:color="auto"/>
                                <w:bottom w:val="none" w:sz="0" w:space="0" w:color="auto"/>
                                <w:right w:val="none" w:sz="0" w:space="0" w:color="auto"/>
                              </w:divBdr>
                              <w:divsChild>
                                <w:div w:id="676616173">
                                  <w:marLeft w:val="0"/>
                                  <w:marRight w:val="0"/>
                                  <w:marTop w:val="0"/>
                                  <w:marBottom w:val="0"/>
                                  <w:divBdr>
                                    <w:top w:val="none" w:sz="0" w:space="0" w:color="auto"/>
                                    <w:left w:val="none" w:sz="0" w:space="0" w:color="auto"/>
                                    <w:bottom w:val="none" w:sz="0" w:space="0" w:color="auto"/>
                                    <w:right w:val="none" w:sz="0" w:space="0" w:color="auto"/>
                                  </w:divBdr>
                                </w:div>
                              </w:divsChild>
                            </w:div>
                            <w:div w:id="1384518289">
                              <w:marLeft w:val="0"/>
                              <w:marRight w:val="0"/>
                              <w:marTop w:val="0"/>
                              <w:marBottom w:val="0"/>
                              <w:divBdr>
                                <w:top w:val="none" w:sz="0" w:space="0" w:color="auto"/>
                                <w:left w:val="none" w:sz="0" w:space="0" w:color="auto"/>
                                <w:bottom w:val="none" w:sz="0" w:space="0" w:color="auto"/>
                                <w:right w:val="none" w:sz="0" w:space="0" w:color="auto"/>
                              </w:divBdr>
                            </w:div>
                            <w:div w:id="1389303848">
                              <w:marLeft w:val="0"/>
                              <w:marRight w:val="0"/>
                              <w:marTop w:val="0"/>
                              <w:marBottom w:val="0"/>
                              <w:divBdr>
                                <w:top w:val="none" w:sz="0" w:space="0" w:color="auto"/>
                                <w:left w:val="none" w:sz="0" w:space="0" w:color="auto"/>
                                <w:bottom w:val="none" w:sz="0" w:space="0" w:color="auto"/>
                                <w:right w:val="none" w:sz="0" w:space="0" w:color="auto"/>
                              </w:divBdr>
                            </w:div>
                            <w:div w:id="1478886639">
                              <w:marLeft w:val="0"/>
                              <w:marRight w:val="0"/>
                              <w:marTop w:val="0"/>
                              <w:marBottom w:val="0"/>
                              <w:divBdr>
                                <w:top w:val="none" w:sz="0" w:space="0" w:color="auto"/>
                                <w:left w:val="none" w:sz="0" w:space="0" w:color="auto"/>
                                <w:bottom w:val="none" w:sz="0" w:space="0" w:color="auto"/>
                                <w:right w:val="none" w:sz="0" w:space="0" w:color="auto"/>
                              </w:divBdr>
                            </w:div>
                            <w:div w:id="1579903938">
                              <w:marLeft w:val="0"/>
                              <w:marRight w:val="0"/>
                              <w:marTop w:val="0"/>
                              <w:marBottom w:val="0"/>
                              <w:divBdr>
                                <w:top w:val="none" w:sz="0" w:space="0" w:color="auto"/>
                                <w:left w:val="none" w:sz="0" w:space="0" w:color="auto"/>
                                <w:bottom w:val="none" w:sz="0" w:space="0" w:color="auto"/>
                                <w:right w:val="none" w:sz="0" w:space="0" w:color="auto"/>
                              </w:divBdr>
                              <w:divsChild>
                                <w:div w:id="2033989905">
                                  <w:marLeft w:val="0"/>
                                  <w:marRight w:val="0"/>
                                  <w:marTop w:val="0"/>
                                  <w:marBottom w:val="0"/>
                                  <w:divBdr>
                                    <w:top w:val="none" w:sz="0" w:space="0" w:color="auto"/>
                                    <w:left w:val="none" w:sz="0" w:space="0" w:color="auto"/>
                                    <w:bottom w:val="none" w:sz="0" w:space="0" w:color="auto"/>
                                    <w:right w:val="none" w:sz="0" w:space="0" w:color="auto"/>
                                  </w:divBdr>
                                </w:div>
                              </w:divsChild>
                            </w:div>
                            <w:div w:id="1583635631">
                              <w:marLeft w:val="0"/>
                              <w:marRight w:val="0"/>
                              <w:marTop w:val="0"/>
                              <w:marBottom w:val="0"/>
                              <w:divBdr>
                                <w:top w:val="none" w:sz="0" w:space="0" w:color="auto"/>
                                <w:left w:val="none" w:sz="0" w:space="0" w:color="auto"/>
                                <w:bottom w:val="none" w:sz="0" w:space="0" w:color="auto"/>
                                <w:right w:val="none" w:sz="0" w:space="0" w:color="auto"/>
                              </w:divBdr>
                            </w:div>
                            <w:div w:id="1598951013">
                              <w:marLeft w:val="0"/>
                              <w:marRight w:val="0"/>
                              <w:marTop w:val="0"/>
                              <w:marBottom w:val="0"/>
                              <w:divBdr>
                                <w:top w:val="none" w:sz="0" w:space="0" w:color="auto"/>
                                <w:left w:val="none" w:sz="0" w:space="0" w:color="auto"/>
                                <w:bottom w:val="none" w:sz="0" w:space="0" w:color="auto"/>
                                <w:right w:val="none" w:sz="0" w:space="0" w:color="auto"/>
                              </w:divBdr>
                              <w:divsChild>
                                <w:div w:id="1467315597">
                                  <w:marLeft w:val="0"/>
                                  <w:marRight w:val="0"/>
                                  <w:marTop w:val="0"/>
                                  <w:marBottom w:val="0"/>
                                  <w:divBdr>
                                    <w:top w:val="none" w:sz="0" w:space="0" w:color="auto"/>
                                    <w:left w:val="none" w:sz="0" w:space="0" w:color="auto"/>
                                    <w:bottom w:val="none" w:sz="0" w:space="0" w:color="auto"/>
                                    <w:right w:val="none" w:sz="0" w:space="0" w:color="auto"/>
                                  </w:divBdr>
                                </w:div>
                              </w:divsChild>
                            </w:div>
                            <w:div w:id="1698892886">
                              <w:marLeft w:val="0"/>
                              <w:marRight w:val="0"/>
                              <w:marTop w:val="0"/>
                              <w:marBottom w:val="0"/>
                              <w:divBdr>
                                <w:top w:val="none" w:sz="0" w:space="0" w:color="auto"/>
                                <w:left w:val="none" w:sz="0" w:space="0" w:color="auto"/>
                                <w:bottom w:val="none" w:sz="0" w:space="0" w:color="auto"/>
                                <w:right w:val="none" w:sz="0" w:space="0" w:color="auto"/>
                              </w:divBdr>
                              <w:divsChild>
                                <w:div w:id="1978802344">
                                  <w:marLeft w:val="0"/>
                                  <w:marRight w:val="0"/>
                                  <w:marTop w:val="0"/>
                                  <w:marBottom w:val="0"/>
                                  <w:divBdr>
                                    <w:top w:val="none" w:sz="0" w:space="0" w:color="auto"/>
                                    <w:left w:val="none" w:sz="0" w:space="0" w:color="auto"/>
                                    <w:bottom w:val="none" w:sz="0" w:space="0" w:color="auto"/>
                                    <w:right w:val="none" w:sz="0" w:space="0" w:color="auto"/>
                                  </w:divBdr>
                                </w:div>
                              </w:divsChild>
                            </w:div>
                            <w:div w:id="1738671440">
                              <w:marLeft w:val="0"/>
                              <w:marRight w:val="0"/>
                              <w:marTop w:val="0"/>
                              <w:marBottom w:val="0"/>
                              <w:divBdr>
                                <w:top w:val="none" w:sz="0" w:space="0" w:color="auto"/>
                                <w:left w:val="none" w:sz="0" w:space="0" w:color="auto"/>
                                <w:bottom w:val="none" w:sz="0" w:space="0" w:color="auto"/>
                                <w:right w:val="none" w:sz="0" w:space="0" w:color="auto"/>
                              </w:divBdr>
                              <w:divsChild>
                                <w:div w:id="2125076197">
                                  <w:marLeft w:val="0"/>
                                  <w:marRight w:val="0"/>
                                  <w:marTop w:val="0"/>
                                  <w:marBottom w:val="0"/>
                                  <w:divBdr>
                                    <w:top w:val="none" w:sz="0" w:space="0" w:color="auto"/>
                                    <w:left w:val="none" w:sz="0" w:space="0" w:color="auto"/>
                                    <w:bottom w:val="none" w:sz="0" w:space="0" w:color="auto"/>
                                    <w:right w:val="none" w:sz="0" w:space="0" w:color="auto"/>
                                  </w:divBdr>
                                </w:div>
                              </w:divsChild>
                            </w:div>
                            <w:div w:id="1747419097">
                              <w:marLeft w:val="0"/>
                              <w:marRight w:val="0"/>
                              <w:marTop w:val="0"/>
                              <w:marBottom w:val="0"/>
                              <w:divBdr>
                                <w:top w:val="none" w:sz="0" w:space="0" w:color="auto"/>
                                <w:left w:val="none" w:sz="0" w:space="0" w:color="auto"/>
                                <w:bottom w:val="none" w:sz="0" w:space="0" w:color="auto"/>
                                <w:right w:val="none" w:sz="0" w:space="0" w:color="auto"/>
                              </w:divBdr>
                              <w:divsChild>
                                <w:div w:id="223948687">
                                  <w:marLeft w:val="0"/>
                                  <w:marRight w:val="0"/>
                                  <w:marTop w:val="0"/>
                                  <w:marBottom w:val="0"/>
                                  <w:divBdr>
                                    <w:top w:val="none" w:sz="0" w:space="0" w:color="auto"/>
                                    <w:left w:val="none" w:sz="0" w:space="0" w:color="auto"/>
                                    <w:bottom w:val="none" w:sz="0" w:space="0" w:color="auto"/>
                                    <w:right w:val="none" w:sz="0" w:space="0" w:color="auto"/>
                                  </w:divBdr>
                                </w:div>
                                <w:div w:id="626859345">
                                  <w:marLeft w:val="0"/>
                                  <w:marRight w:val="0"/>
                                  <w:marTop w:val="0"/>
                                  <w:marBottom w:val="0"/>
                                  <w:divBdr>
                                    <w:top w:val="none" w:sz="0" w:space="0" w:color="auto"/>
                                    <w:left w:val="none" w:sz="0" w:space="0" w:color="auto"/>
                                    <w:bottom w:val="none" w:sz="0" w:space="0" w:color="auto"/>
                                    <w:right w:val="none" w:sz="0" w:space="0" w:color="auto"/>
                                  </w:divBdr>
                                </w:div>
                                <w:div w:id="971210356">
                                  <w:marLeft w:val="0"/>
                                  <w:marRight w:val="0"/>
                                  <w:marTop w:val="0"/>
                                  <w:marBottom w:val="0"/>
                                  <w:divBdr>
                                    <w:top w:val="none" w:sz="0" w:space="0" w:color="auto"/>
                                    <w:left w:val="none" w:sz="0" w:space="0" w:color="auto"/>
                                    <w:bottom w:val="none" w:sz="0" w:space="0" w:color="auto"/>
                                    <w:right w:val="none" w:sz="0" w:space="0" w:color="auto"/>
                                  </w:divBdr>
                                </w:div>
                              </w:divsChild>
                            </w:div>
                            <w:div w:id="1771126923">
                              <w:marLeft w:val="0"/>
                              <w:marRight w:val="0"/>
                              <w:marTop w:val="0"/>
                              <w:marBottom w:val="0"/>
                              <w:divBdr>
                                <w:top w:val="none" w:sz="0" w:space="0" w:color="auto"/>
                                <w:left w:val="none" w:sz="0" w:space="0" w:color="auto"/>
                                <w:bottom w:val="none" w:sz="0" w:space="0" w:color="auto"/>
                                <w:right w:val="none" w:sz="0" w:space="0" w:color="auto"/>
                              </w:divBdr>
                              <w:divsChild>
                                <w:div w:id="32384166">
                                  <w:marLeft w:val="0"/>
                                  <w:marRight w:val="0"/>
                                  <w:marTop w:val="0"/>
                                  <w:marBottom w:val="0"/>
                                  <w:divBdr>
                                    <w:top w:val="none" w:sz="0" w:space="0" w:color="auto"/>
                                    <w:left w:val="none" w:sz="0" w:space="0" w:color="auto"/>
                                    <w:bottom w:val="none" w:sz="0" w:space="0" w:color="auto"/>
                                    <w:right w:val="none" w:sz="0" w:space="0" w:color="auto"/>
                                  </w:divBdr>
                                </w:div>
                                <w:div w:id="188879676">
                                  <w:marLeft w:val="0"/>
                                  <w:marRight w:val="0"/>
                                  <w:marTop w:val="0"/>
                                  <w:marBottom w:val="0"/>
                                  <w:divBdr>
                                    <w:top w:val="none" w:sz="0" w:space="0" w:color="auto"/>
                                    <w:left w:val="none" w:sz="0" w:space="0" w:color="auto"/>
                                    <w:bottom w:val="none" w:sz="0" w:space="0" w:color="auto"/>
                                    <w:right w:val="none" w:sz="0" w:space="0" w:color="auto"/>
                                  </w:divBdr>
                                </w:div>
                                <w:div w:id="277881688">
                                  <w:marLeft w:val="0"/>
                                  <w:marRight w:val="0"/>
                                  <w:marTop w:val="0"/>
                                  <w:marBottom w:val="0"/>
                                  <w:divBdr>
                                    <w:top w:val="none" w:sz="0" w:space="0" w:color="auto"/>
                                    <w:left w:val="none" w:sz="0" w:space="0" w:color="auto"/>
                                    <w:bottom w:val="none" w:sz="0" w:space="0" w:color="auto"/>
                                    <w:right w:val="none" w:sz="0" w:space="0" w:color="auto"/>
                                  </w:divBdr>
                                  <w:divsChild>
                                    <w:div w:id="886070079">
                                      <w:marLeft w:val="0"/>
                                      <w:marRight w:val="0"/>
                                      <w:marTop w:val="0"/>
                                      <w:marBottom w:val="0"/>
                                      <w:divBdr>
                                        <w:top w:val="none" w:sz="0" w:space="0" w:color="auto"/>
                                        <w:left w:val="none" w:sz="0" w:space="0" w:color="auto"/>
                                        <w:bottom w:val="none" w:sz="0" w:space="0" w:color="auto"/>
                                        <w:right w:val="none" w:sz="0" w:space="0" w:color="auto"/>
                                      </w:divBdr>
                                    </w:div>
                                  </w:divsChild>
                                </w:div>
                                <w:div w:id="709570754">
                                  <w:marLeft w:val="0"/>
                                  <w:marRight w:val="0"/>
                                  <w:marTop w:val="0"/>
                                  <w:marBottom w:val="0"/>
                                  <w:divBdr>
                                    <w:top w:val="none" w:sz="0" w:space="0" w:color="auto"/>
                                    <w:left w:val="none" w:sz="0" w:space="0" w:color="auto"/>
                                    <w:bottom w:val="none" w:sz="0" w:space="0" w:color="auto"/>
                                    <w:right w:val="none" w:sz="0" w:space="0" w:color="auto"/>
                                  </w:divBdr>
                                  <w:divsChild>
                                    <w:div w:id="1086727715">
                                      <w:marLeft w:val="0"/>
                                      <w:marRight w:val="0"/>
                                      <w:marTop w:val="0"/>
                                      <w:marBottom w:val="0"/>
                                      <w:divBdr>
                                        <w:top w:val="none" w:sz="0" w:space="0" w:color="auto"/>
                                        <w:left w:val="none" w:sz="0" w:space="0" w:color="auto"/>
                                        <w:bottom w:val="none" w:sz="0" w:space="0" w:color="auto"/>
                                        <w:right w:val="none" w:sz="0" w:space="0" w:color="auto"/>
                                      </w:divBdr>
                                    </w:div>
                                  </w:divsChild>
                                </w:div>
                                <w:div w:id="732196595">
                                  <w:marLeft w:val="0"/>
                                  <w:marRight w:val="0"/>
                                  <w:marTop w:val="0"/>
                                  <w:marBottom w:val="0"/>
                                  <w:divBdr>
                                    <w:top w:val="none" w:sz="0" w:space="0" w:color="auto"/>
                                    <w:left w:val="none" w:sz="0" w:space="0" w:color="auto"/>
                                    <w:bottom w:val="none" w:sz="0" w:space="0" w:color="auto"/>
                                    <w:right w:val="none" w:sz="0" w:space="0" w:color="auto"/>
                                  </w:divBdr>
                                </w:div>
                                <w:div w:id="836842451">
                                  <w:marLeft w:val="0"/>
                                  <w:marRight w:val="0"/>
                                  <w:marTop w:val="0"/>
                                  <w:marBottom w:val="0"/>
                                  <w:divBdr>
                                    <w:top w:val="none" w:sz="0" w:space="0" w:color="auto"/>
                                    <w:left w:val="none" w:sz="0" w:space="0" w:color="auto"/>
                                    <w:bottom w:val="none" w:sz="0" w:space="0" w:color="auto"/>
                                    <w:right w:val="none" w:sz="0" w:space="0" w:color="auto"/>
                                  </w:divBdr>
                                  <w:divsChild>
                                    <w:div w:id="1705791581">
                                      <w:marLeft w:val="0"/>
                                      <w:marRight w:val="0"/>
                                      <w:marTop w:val="0"/>
                                      <w:marBottom w:val="0"/>
                                      <w:divBdr>
                                        <w:top w:val="none" w:sz="0" w:space="0" w:color="auto"/>
                                        <w:left w:val="none" w:sz="0" w:space="0" w:color="auto"/>
                                        <w:bottom w:val="none" w:sz="0" w:space="0" w:color="auto"/>
                                        <w:right w:val="none" w:sz="0" w:space="0" w:color="auto"/>
                                      </w:divBdr>
                                    </w:div>
                                  </w:divsChild>
                                </w:div>
                                <w:div w:id="1079134622">
                                  <w:marLeft w:val="0"/>
                                  <w:marRight w:val="0"/>
                                  <w:marTop w:val="0"/>
                                  <w:marBottom w:val="0"/>
                                  <w:divBdr>
                                    <w:top w:val="none" w:sz="0" w:space="0" w:color="auto"/>
                                    <w:left w:val="none" w:sz="0" w:space="0" w:color="auto"/>
                                    <w:bottom w:val="none" w:sz="0" w:space="0" w:color="auto"/>
                                    <w:right w:val="none" w:sz="0" w:space="0" w:color="auto"/>
                                  </w:divBdr>
                                  <w:divsChild>
                                    <w:div w:id="34934913">
                                      <w:marLeft w:val="0"/>
                                      <w:marRight w:val="0"/>
                                      <w:marTop w:val="0"/>
                                      <w:marBottom w:val="0"/>
                                      <w:divBdr>
                                        <w:top w:val="none" w:sz="0" w:space="0" w:color="auto"/>
                                        <w:left w:val="none" w:sz="0" w:space="0" w:color="auto"/>
                                        <w:bottom w:val="none" w:sz="0" w:space="0" w:color="auto"/>
                                        <w:right w:val="none" w:sz="0" w:space="0" w:color="auto"/>
                                      </w:divBdr>
                                    </w:div>
                                  </w:divsChild>
                                </w:div>
                                <w:div w:id="1156529145">
                                  <w:marLeft w:val="0"/>
                                  <w:marRight w:val="0"/>
                                  <w:marTop w:val="0"/>
                                  <w:marBottom w:val="0"/>
                                  <w:divBdr>
                                    <w:top w:val="none" w:sz="0" w:space="0" w:color="auto"/>
                                    <w:left w:val="none" w:sz="0" w:space="0" w:color="auto"/>
                                    <w:bottom w:val="none" w:sz="0" w:space="0" w:color="auto"/>
                                    <w:right w:val="none" w:sz="0" w:space="0" w:color="auto"/>
                                  </w:divBdr>
                                </w:div>
                                <w:div w:id="1628242827">
                                  <w:marLeft w:val="0"/>
                                  <w:marRight w:val="0"/>
                                  <w:marTop w:val="0"/>
                                  <w:marBottom w:val="0"/>
                                  <w:divBdr>
                                    <w:top w:val="none" w:sz="0" w:space="0" w:color="auto"/>
                                    <w:left w:val="none" w:sz="0" w:space="0" w:color="auto"/>
                                    <w:bottom w:val="none" w:sz="0" w:space="0" w:color="auto"/>
                                    <w:right w:val="none" w:sz="0" w:space="0" w:color="auto"/>
                                  </w:divBdr>
                                  <w:divsChild>
                                    <w:div w:id="1736781956">
                                      <w:marLeft w:val="0"/>
                                      <w:marRight w:val="0"/>
                                      <w:marTop w:val="0"/>
                                      <w:marBottom w:val="0"/>
                                      <w:divBdr>
                                        <w:top w:val="none" w:sz="0" w:space="0" w:color="auto"/>
                                        <w:left w:val="none" w:sz="0" w:space="0" w:color="auto"/>
                                        <w:bottom w:val="none" w:sz="0" w:space="0" w:color="auto"/>
                                        <w:right w:val="none" w:sz="0" w:space="0" w:color="auto"/>
                                      </w:divBdr>
                                    </w:div>
                                  </w:divsChild>
                                </w:div>
                                <w:div w:id="1797991993">
                                  <w:marLeft w:val="0"/>
                                  <w:marRight w:val="0"/>
                                  <w:marTop w:val="0"/>
                                  <w:marBottom w:val="0"/>
                                  <w:divBdr>
                                    <w:top w:val="none" w:sz="0" w:space="0" w:color="auto"/>
                                    <w:left w:val="none" w:sz="0" w:space="0" w:color="auto"/>
                                    <w:bottom w:val="none" w:sz="0" w:space="0" w:color="auto"/>
                                    <w:right w:val="none" w:sz="0" w:space="0" w:color="auto"/>
                                  </w:divBdr>
                                  <w:divsChild>
                                    <w:div w:id="2594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2289">
                              <w:marLeft w:val="0"/>
                              <w:marRight w:val="0"/>
                              <w:marTop w:val="0"/>
                              <w:marBottom w:val="0"/>
                              <w:divBdr>
                                <w:top w:val="none" w:sz="0" w:space="0" w:color="auto"/>
                                <w:left w:val="none" w:sz="0" w:space="0" w:color="auto"/>
                                <w:bottom w:val="none" w:sz="0" w:space="0" w:color="auto"/>
                                <w:right w:val="none" w:sz="0" w:space="0" w:color="auto"/>
                              </w:divBdr>
                              <w:divsChild>
                                <w:div w:id="1255632012">
                                  <w:marLeft w:val="0"/>
                                  <w:marRight w:val="0"/>
                                  <w:marTop w:val="0"/>
                                  <w:marBottom w:val="0"/>
                                  <w:divBdr>
                                    <w:top w:val="none" w:sz="0" w:space="0" w:color="auto"/>
                                    <w:left w:val="none" w:sz="0" w:space="0" w:color="auto"/>
                                    <w:bottom w:val="none" w:sz="0" w:space="0" w:color="auto"/>
                                    <w:right w:val="none" w:sz="0" w:space="0" w:color="auto"/>
                                  </w:divBdr>
                                </w:div>
                              </w:divsChild>
                            </w:div>
                            <w:div w:id="1942371960">
                              <w:marLeft w:val="0"/>
                              <w:marRight w:val="0"/>
                              <w:marTop w:val="0"/>
                              <w:marBottom w:val="0"/>
                              <w:divBdr>
                                <w:top w:val="none" w:sz="0" w:space="0" w:color="auto"/>
                                <w:left w:val="none" w:sz="0" w:space="0" w:color="auto"/>
                                <w:bottom w:val="none" w:sz="0" w:space="0" w:color="auto"/>
                                <w:right w:val="none" w:sz="0" w:space="0" w:color="auto"/>
                              </w:divBdr>
                              <w:divsChild>
                                <w:div w:id="169759920">
                                  <w:marLeft w:val="0"/>
                                  <w:marRight w:val="0"/>
                                  <w:marTop w:val="0"/>
                                  <w:marBottom w:val="0"/>
                                  <w:divBdr>
                                    <w:top w:val="none" w:sz="0" w:space="0" w:color="auto"/>
                                    <w:left w:val="none" w:sz="0" w:space="0" w:color="auto"/>
                                    <w:bottom w:val="none" w:sz="0" w:space="0" w:color="auto"/>
                                    <w:right w:val="none" w:sz="0" w:space="0" w:color="auto"/>
                                  </w:divBdr>
                                </w:div>
                                <w:div w:id="375666238">
                                  <w:marLeft w:val="0"/>
                                  <w:marRight w:val="0"/>
                                  <w:marTop w:val="0"/>
                                  <w:marBottom w:val="0"/>
                                  <w:divBdr>
                                    <w:top w:val="none" w:sz="0" w:space="0" w:color="auto"/>
                                    <w:left w:val="none" w:sz="0" w:space="0" w:color="auto"/>
                                    <w:bottom w:val="none" w:sz="0" w:space="0" w:color="auto"/>
                                    <w:right w:val="none" w:sz="0" w:space="0" w:color="auto"/>
                                  </w:divBdr>
                                </w:div>
                                <w:div w:id="793983783">
                                  <w:marLeft w:val="0"/>
                                  <w:marRight w:val="0"/>
                                  <w:marTop w:val="0"/>
                                  <w:marBottom w:val="0"/>
                                  <w:divBdr>
                                    <w:top w:val="none" w:sz="0" w:space="0" w:color="auto"/>
                                    <w:left w:val="none" w:sz="0" w:space="0" w:color="auto"/>
                                    <w:bottom w:val="none" w:sz="0" w:space="0" w:color="auto"/>
                                    <w:right w:val="none" w:sz="0" w:space="0" w:color="auto"/>
                                  </w:divBdr>
                                </w:div>
                                <w:div w:id="1375816039">
                                  <w:marLeft w:val="0"/>
                                  <w:marRight w:val="0"/>
                                  <w:marTop w:val="0"/>
                                  <w:marBottom w:val="0"/>
                                  <w:divBdr>
                                    <w:top w:val="none" w:sz="0" w:space="0" w:color="auto"/>
                                    <w:left w:val="none" w:sz="0" w:space="0" w:color="auto"/>
                                    <w:bottom w:val="none" w:sz="0" w:space="0" w:color="auto"/>
                                    <w:right w:val="none" w:sz="0" w:space="0" w:color="auto"/>
                                  </w:divBdr>
                                </w:div>
                              </w:divsChild>
                            </w:div>
                            <w:div w:id="2072189627">
                              <w:marLeft w:val="0"/>
                              <w:marRight w:val="0"/>
                              <w:marTop w:val="0"/>
                              <w:marBottom w:val="0"/>
                              <w:divBdr>
                                <w:top w:val="none" w:sz="0" w:space="0" w:color="auto"/>
                                <w:left w:val="none" w:sz="0" w:space="0" w:color="auto"/>
                                <w:bottom w:val="none" w:sz="0" w:space="0" w:color="auto"/>
                                <w:right w:val="none" w:sz="0" w:space="0" w:color="auto"/>
                              </w:divBdr>
                              <w:divsChild>
                                <w:div w:id="1975596145">
                                  <w:marLeft w:val="0"/>
                                  <w:marRight w:val="0"/>
                                  <w:marTop w:val="0"/>
                                  <w:marBottom w:val="0"/>
                                  <w:divBdr>
                                    <w:top w:val="none" w:sz="0" w:space="0" w:color="auto"/>
                                    <w:left w:val="none" w:sz="0" w:space="0" w:color="auto"/>
                                    <w:bottom w:val="none" w:sz="0" w:space="0" w:color="auto"/>
                                    <w:right w:val="none" w:sz="0" w:space="0" w:color="auto"/>
                                  </w:divBdr>
                                </w:div>
                              </w:divsChild>
                            </w:div>
                            <w:div w:id="2104297229">
                              <w:marLeft w:val="0"/>
                              <w:marRight w:val="0"/>
                              <w:marTop w:val="0"/>
                              <w:marBottom w:val="0"/>
                              <w:divBdr>
                                <w:top w:val="none" w:sz="0" w:space="0" w:color="auto"/>
                                <w:left w:val="none" w:sz="0" w:space="0" w:color="auto"/>
                                <w:bottom w:val="none" w:sz="0" w:space="0" w:color="auto"/>
                                <w:right w:val="none" w:sz="0" w:space="0" w:color="auto"/>
                              </w:divBdr>
                              <w:divsChild>
                                <w:div w:id="163487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78054">
                          <w:marLeft w:val="0"/>
                          <w:marRight w:val="0"/>
                          <w:marTop w:val="0"/>
                          <w:marBottom w:val="0"/>
                          <w:divBdr>
                            <w:top w:val="none" w:sz="0" w:space="0" w:color="auto"/>
                            <w:left w:val="none" w:sz="0" w:space="0" w:color="auto"/>
                            <w:bottom w:val="none" w:sz="0" w:space="0" w:color="auto"/>
                            <w:right w:val="none" w:sz="0" w:space="0" w:color="auto"/>
                          </w:divBdr>
                          <w:divsChild>
                            <w:div w:id="11731420">
                              <w:marLeft w:val="0"/>
                              <w:marRight w:val="0"/>
                              <w:marTop w:val="0"/>
                              <w:marBottom w:val="0"/>
                              <w:divBdr>
                                <w:top w:val="none" w:sz="0" w:space="0" w:color="auto"/>
                                <w:left w:val="none" w:sz="0" w:space="0" w:color="auto"/>
                                <w:bottom w:val="none" w:sz="0" w:space="0" w:color="auto"/>
                                <w:right w:val="none" w:sz="0" w:space="0" w:color="auto"/>
                              </w:divBdr>
                            </w:div>
                            <w:div w:id="195580225">
                              <w:marLeft w:val="0"/>
                              <w:marRight w:val="0"/>
                              <w:marTop w:val="0"/>
                              <w:marBottom w:val="0"/>
                              <w:divBdr>
                                <w:top w:val="none" w:sz="0" w:space="0" w:color="auto"/>
                                <w:left w:val="none" w:sz="0" w:space="0" w:color="auto"/>
                                <w:bottom w:val="none" w:sz="0" w:space="0" w:color="auto"/>
                                <w:right w:val="none" w:sz="0" w:space="0" w:color="auto"/>
                              </w:divBdr>
                            </w:div>
                            <w:div w:id="214659997">
                              <w:marLeft w:val="0"/>
                              <w:marRight w:val="0"/>
                              <w:marTop w:val="0"/>
                              <w:marBottom w:val="0"/>
                              <w:divBdr>
                                <w:top w:val="none" w:sz="0" w:space="0" w:color="auto"/>
                                <w:left w:val="none" w:sz="0" w:space="0" w:color="auto"/>
                                <w:bottom w:val="none" w:sz="0" w:space="0" w:color="auto"/>
                                <w:right w:val="none" w:sz="0" w:space="0" w:color="auto"/>
                              </w:divBdr>
                            </w:div>
                            <w:div w:id="1132791163">
                              <w:marLeft w:val="0"/>
                              <w:marRight w:val="0"/>
                              <w:marTop w:val="0"/>
                              <w:marBottom w:val="0"/>
                              <w:divBdr>
                                <w:top w:val="none" w:sz="0" w:space="0" w:color="auto"/>
                                <w:left w:val="none" w:sz="0" w:space="0" w:color="auto"/>
                                <w:bottom w:val="none" w:sz="0" w:space="0" w:color="auto"/>
                                <w:right w:val="none" w:sz="0" w:space="0" w:color="auto"/>
                              </w:divBdr>
                            </w:div>
                            <w:div w:id="1333800916">
                              <w:marLeft w:val="0"/>
                              <w:marRight w:val="0"/>
                              <w:marTop w:val="0"/>
                              <w:marBottom w:val="0"/>
                              <w:divBdr>
                                <w:top w:val="none" w:sz="0" w:space="0" w:color="auto"/>
                                <w:left w:val="none" w:sz="0" w:space="0" w:color="auto"/>
                                <w:bottom w:val="none" w:sz="0" w:space="0" w:color="auto"/>
                                <w:right w:val="none" w:sz="0" w:space="0" w:color="auto"/>
                              </w:divBdr>
                            </w:div>
                            <w:div w:id="1451129100">
                              <w:marLeft w:val="0"/>
                              <w:marRight w:val="0"/>
                              <w:marTop w:val="0"/>
                              <w:marBottom w:val="0"/>
                              <w:divBdr>
                                <w:top w:val="none" w:sz="0" w:space="0" w:color="auto"/>
                                <w:left w:val="none" w:sz="0" w:space="0" w:color="auto"/>
                                <w:bottom w:val="none" w:sz="0" w:space="0" w:color="auto"/>
                                <w:right w:val="none" w:sz="0" w:space="0" w:color="auto"/>
                              </w:divBdr>
                            </w:div>
                            <w:div w:id="1574504669">
                              <w:marLeft w:val="0"/>
                              <w:marRight w:val="0"/>
                              <w:marTop w:val="0"/>
                              <w:marBottom w:val="0"/>
                              <w:divBdr>
                                <w:top w:val="none" w:sz="0" w:space="0" w:color="auto"/>
                                <w:left w:val="none" w:sz="0" w:space="0" w:color="auto"/>
                                <w:bottom w:val="none" w:sz="0" w:space="0" w:color="auto"/>
                                <w:right w:val="none" w:sz="0" w:space="0" w:color="auto"/>
                              </w:divBdr>
                            </w:div>
                            <w:div w:id="1609267135">
                              <w:marLeft w:val="0"/>
                              <w:marRight w:val="0"/>
                              <w:marTop w:val="0"/>
                              <w:marBottom w:val="0"/>
                              <w:divBdr>
                                <w:top w:val="none" w:sz="0" w:space="0" w:color="auto"/>
                                <w:left w:val="none" w:sz="0" w:space="0" w:color="auto"/>
                                <w:bottom w:val="none" w:sz="0" w:space="0" w:color="auto"/>
                                <w:right w:val="none" w:sz="0" w:space="0" w:color="auto"/>
                              </w:divBdr>
                            </w:div>
                            <w:div w:id="1788036330">
                              <w:marLeft w:val="0"/>
                              <w:marRight w:val="0"/>
                              <w:marTop w:val="0"/>
                              <w:marBottom w:val="0"/>
                              <w:divBdr>
                                <w:top w:val="none" w:sz="0" w:space="0" w:color="auto"/>
                                <w:left w:val="none" w:sz="0" w:space="0" w:color="auto"/>
                                <w:bottom w:val="none" w:sz="0" w:space="0" w:color="auto"/>
                                <w:right w:val="none" w:sz="0" w:space="0" w:color="auto"/>
                              </w:divBdr>
                            </w:div>
                            <w:div w:id="1882785830">
                              <w:marLeft w:val="0"/>
                              <w:marRight w:val="0"/>
                              <w:marTop w:val="0"/>
                              <w:marBottom w:val="0"/>
                              <w:divBdr>
                                <w:top w:val="none" w:sz="0" w:space="0" w:color="auto"/>
                                <w:left w:val="none" w:sz="0" w:space="0" w:color="auto"/>
                                <w:bottom w:val="none" w:sz="0" w:space="0" w:color="auto"/>
                                <w:right w:val="none" w:sz="0" w:space="0" w:color="auto"/>
                              </w:divBdr>
                              <w:divsChild>
                                <w:div w:id="151022345">
                                  <w:marLeft w:val="0"/>
                                  <w:marRight w:val="0"/>
                                  <w:marTop w:val="0"/>
                                  <w:marBottom w:val="0"/>
                                  <w:divBdr>
                                    <w:top w:val="none" w:sz="0" w:space="0" w:color="auto"/>
                                    <w:left w:val="none" w:sz="0" w:space="0" w:color="auto"/>
                                    <w:bottom w:val="none" w:sz="0" w:space="0" w:color="auto"/>
                                    <w:right w:val="none" w:sz="0" w:space="0" w:color="auto"/>
                                  </w:divBdr>
                                </w:div>
                              </w:divsChild>
                            </w:div>
                            <w:div w:id="1897160212">
                              <w:marLeft w:val="0"/>
                              <w:marRight w:val="0"/>
                              <w:marTop w:val="0"/>
                              <w:marBottom w:val="0"/>
                              <w:divBdr>
                                <w:top w:val="none" w:sz="0" w:space="0" w:color="auto"/>
                                <w:left w:val="none" w:sz="0" w:space="0" w:color="auto"/>
                                <w:bottom w:val="none" w:sz="0" w:space="0" w:color="auto"/>
                                <w:right w:val="none" w:sz="0" w:space="0" w:color="auto"/>
                              </w:divBdr>
                              <w:divsChild>
                                <w:div w:id="1560436575">
                                  <w:marLeft w:val="0"/>
                                  <w:marRight w:val="0"/>
                                  <w:marTop w:val="0"/>
                                  <w:marBottom w:val="0"/>
                                  <w:divBdr>
                                    <w:top w:val="none" w:sz="0" w:space="0" w:color="auto"/>
                                    <w:left w:val="none" w:sz="0" w:space="0" w:color="auto"/>
                                    <w:bottom w:val="none" w:sz="0" w:space="0" w:color="auto"/>
                                    <w:right w:val="none" w:sz="0" w:space="0" w:color="auto"/>
                                  </w:divBdr>
                                </w:div>
                              </w:divsChild>
                            </w:div>
                            <w:div w:id="2046103178">
                              <w:marLeft w:val="0"/>
                              <w:marRight w:val="0"/>
                              <w:marTop w:val="0"/>
                              <w:marBottom w:val="0"/>
                              <w:divBdr>
                                <w:top w:val="none" w:sz="0" w:space="0" w:color="auto"/>
                                <w:left w:val="none" w:sz="0" w:space="0" w:color="auto"/>
                                <w:bottom w:val="none" w:sz="0" w:space="0" w:color="auto"/>
                                <w:right w:val="none" w:sz="0" w:space="0" w:color="auto"/>
                              </w:divBdr>
                              <w:divsChild>
                                <w:div w:id="568080190">
                                  <w:marLeft w:val="0"/>
                                  <w:marRight w:val="0"/>
                                  <w:marTop w:val="0"/>
                                  <w:marBottom w:val="0"/>
                                  <w:divBdr>
                                    <w:top w:val="none" w:sz="0" w:space="0" w:color="auto"/>
                                    <w:left w:val="none" w:sz="0" w:space="0" w:color="auto"/>
                                    <w:bottom w:val="none" w:sz="0" w:space="0" w:color="auto"/>
                                    <w:right w:val="none" w:sz="0" w:space="0" w:color="auto"/>
                                  </w:divBdr>
                                </w:div>
                                <w:div w:id="778642128">
                                  <w:marLeft w:val="0"/>
                                  <w:marRight w:val="0"/>
                                  <w:marTop w:val="0"/>
                                  <w:marBottom w:val="0"/>
                                  <w:divBdr>
                                    <w:top w:val="none" w:sz="0" w:space="0" w:color="auto"/>
                                    <w:left w:val="none" w:sz="0" w:space="0" w:color="auto"/>
                                    <w:bottom w:val="none" w:sz="0" w:space="0" w:color="auto"/>
                                    <w:right w:val="none" w:sz="0" w:space="0" w:color="auto"/>
                                  </w:divBdr>
                                </w:div>
                                <w:div w:id="839007752">
                                  <w:marLeft w:val="0"/>
                                  <w:marRight w:val="0"/>
                                  <w:marTop w:val="0"/>
                                  <w:marBottom w:val="0"/>
                                  <w:divBdr>
                                    <w:top w:val="none" w:sz="0" w:space="0" w:color="auto"/>
                                    <w:left w:val="none" w:sz="0" w:space="0" w:color="auto"/>
                                    <w:bottom w:val="none" w:sz="0" w:space="0" w:color="auto"/>
                                    <w:right w:val="none" w:sz="0" w:space="0" w:color="auto"/>
                                  </w:divBdr>
                                </w:div>
                                <w:div w:id="1300764802">
                                  <w:marLeft w:val="0"/>
                                  <w:marRight w:val="0"/>
                                  <w:marTop w:val="0"/>
                                  <w:marBottom w:val="0"/>
                                  <w:divBdr>
                                    <w:top w:val="none" w:sz="0" w:space="0" w:color="auto"/>
                                    <w:left w:val="none" w:sz="0" w:space="0" w:color="auto"/>
                                    <w:bottom w:val="none" w:sz="0" w:space="0" w:color="auto"/>
                                    <w:right w:val="none" w:sz="0" w:space="0" w:color="auto"/>
                                  </w:divBdr>
                                </w:div>
                                <w:div w:id="166586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68568">
              <w:marLeft w:val="0"/>
              <w:marRight w:val="0"/>
              <w:marTop w:val="0"/>
              <w:marBottom w:val="0"/>
              <w:divBdr>
                <w:top w:val="none" w:sz="0" w:space="0" w:color="auto"/>
                <w:left w:val="none" w:sz="0" w:space="0" w:color="auto"/>
                <w:bottom w:val="none" w:sz="0" w:space="0" w:color="auto"/>
                <w:right w:val="none" w:sz="0" w:space="0" w:color="auto"/>
              </w:divBdr>
            </w:div>
            <w:div w:id="448816158">
              <w:marLeft w:val="0"/>
              <w:marRight w:val="0"/>
              <w:marTop w:val="0"/>
              <w:marBottom w:val="0"/>
              <w:divBdr>
                <w:top w:val="none" w:sz="0" w:space="0" w:color="auto"/>
                <w:left w:val="none" w:sz="0" w:space="0" w:color="auto"/>
                <w:bottom w:val="none" w:sz="0" w:space="0" w:color="auto"/>
                <w:right w:val="none" w:sz="0" w:space="0" w:color="auto"/>
              </w:divBdr>
              <w:divsChild>
                <w:div w:id="1869635508">
                  <w:marLeft w:val="0"/>
                  <w:marRight w:val="0"/>
                  <w:marTop w:val="0"/>
                  <w:marBottom w:val="0"/>
                  <w:divBdr>
                    <w:top w:val="none" w:sz="0" w:space="0" w:color="auto"/>
                    <w:left w:val="none" w:sz="0" w:space="0" w:color="auto"/>
                    <w:bottom w:val="none" w:sz="0" w:space="0" w:color="auto"/>
                    <w:right w:val="none" w:sz="0" w:space="0" w:color="auto"/>
                  </w:divBdr>
                </w:div>
              </w:divsChild>
            </w:div>
            <w:div w:id="648946554">
              <w:marLeft w:val="0"/>
              <w:marRight w:val="0"/>
              <w:marTop w:val="0"/>
              <w:marBottom w:val="0"/>
              <w:divBdr>
                <w:top w:val="none" w:sz="0" w:space="0" w:color="auto"/>
                <w:left w:val="none" w:sz="0" w:space="0" w:color="auto"/>
                <w:bottom w:val="none" w:sz="0" w:space="0" w:color="auto"/>
                <w:right w:val="none" w:sz="0" w:space="0" w:color="auto"/>
              </w:divBdr>
            </w:div>
            <w:div w:id="777412265">
              <w:marLeft w:val="0"/>
              <w:marRight w:val="0"/>
              <w:marTop w:val="0"/>
              <w:marBottom w:val="0"/>
              <w:divBdr>
                <w:top w:val="none" w:sz="0" w:space="0" w:color="auto"/>
                <w:left w:val="none" w:sz="0" w:space="0" w:color="auto"/>
                <w:bottom w:val="none" w:sz="0" w:space="0" w:color="auto"/>
                <w:right w:val="none" w:sz="0" w:space="0" w:color="auto"/>
              </w:divBdr>
              <w:divsChild>
                <w:div w:id="1301960552">
                  <w:marLeft w:val="30"/>
                  <w:marRight w:val="30"/>
                  <w:marTop w:val="375"/>
                  <w:marBottom w:val="225"/>
                  <w:divBdr>
                    <w:top w:val="none" w:sz="0" w:space="0" w:color="auto"/>
                    <w:left w:val="none" w:sz="0" w:space="0" w:color="auto"/>
                    <w:bottom w:val="none" w:sz="0" w:space="0" w:color="auto"/>
                    <w:right w:val="none" w:sz="0" w:space="0" w:color="auto"/>
                  </w:divBdr>
                </w:div>
                <w:div w:id="1631859623">
                  <w:marLeft w:val="30"/>
                  <w:marRight w:val="30"/>
                  <w:marTop w:val="375"/>
                  <w:marBottom w:val="225"/>
                  <w:divBdr>
                    <w:top w:val="none" w:sz="0" w:space="0" w:color="auto"/>
                    <w:left w:val="none" w:sz="0" w:space="0" w:color="auto"/>
                    <w:bottom w:val="none" w:sz="0" w:space="0" w:color="auto"/>
                    <w:right w:val="none" w:sz="0" w:space="0" w:color="auto"/>
                  </w:divBdr>
                </w:div>
              </w:divsChild>
            </w:div>
            <w:div w:id="792400986">
              <w:marLeft w:val="-525"/>
              <w:marRight w:val="-525"/>
              <w:marTop w:val="0"/>
              <w:marBottom w:val="0"/>
              <w:divBdr>
                <w:top w:val="none" w:sz="0" w:space="0" w:color="auto"/>
                <w:left w:val="none" w:sz="0" w:space="0" w:color="auto"/>
                <w:bottom w:val="none" w:sz="0" w:space="0" w:color="auto"/>
                <w:right w:val="none" w:sz="0" w:space="0" w:color="auto"/>
              </w:divBdr>
              <w:divsChild>
                <w:div w:id="1790390697">
                  <w:marLeft w:val="0"/>
                  <w:marRight w:val="0"/>
                  <w:marTop w:val="0"/>
                  <w:marBottom w:val="0"/>
                  <w:divBdr>
                    <w:top w:val="single" w:sz="6" w:space="30" w:color="E6E6E6"/>
                    <w:left w:val="none" w:sz="0" w:space="0" w:color="auto"/>
                    <w:bottom w:val="single" w:sz="6" w:space="30" w:color="E6E6E6"/>
                    <w:right w:val="none" w:sz="0" w:space="0" w:color="auto"/>
                  </w:divBdr>
                </w:div>
              </w:divsChild>
            </w:div>
            <w:div w:id="1281962057">
              <w:marLeft w:val="0"/>
              <w:marRight w:val="0"/>
              <w:marTop w:val="0"/>
              <w:marBottom w:val="0"/>
              <w:divBdr>
                <w:top w:val="none" w:sz="0" w:space="0" w:color="auto"/>
                <w:left w:val="none" w:sz="0" w:space="0" w:color="auto"/>
                <w:bottom w:val="none" w:sz="0" w:space="0" w:color="auto"/>
                <w:right w:val="none" w:sz="0" w:space="0" w:color="auto"/>
              </w:divBdr>
            </w:div>
            <w:div w:id="1873150687">
              <w:marLeft w:val="9255"/>
              <w:marRight w:val="0"/>
              <w:marTop w:val="0"/>
              <w:marBottom w:val="0"/>
              <w:divBdr>
                <w:top w:val="none" w:sz="0" w:space="0" w:color="auto"/>
                <w:left w:val="none" w:sz="0" w:space="0" w:color="auto"/>
                <w:bottom w:val="none" w:sz="0" w:space="0" w:color="auto"/>
                <w:right w:val="none" w:sz="0" w:space="0" w:color="auto"/>
              </w:divBdr>
            </w:div>
          </w:divsChild>
        </w:div>
        <w:div w:id="1173840137">
          <w:marLeft w:val="0"/>
          <w:marRight w:val="0"/>
          <w:marTop w:val="0"/>
          <w:marBottom w:val="0"/>
          <w:divBdr>
            <w:top w:val="none" w:sz="0" w:space="0" w:color="auto"/>
            <w:left w:val="none" w:sz="0" w:space="0" w:color="auto"/>
            <w:bottom w:val="none" w:sz="0" w:space="0" w:color="auto"/>
            <w:right w:val="none" w:sz="0" w:space="0" w:color="auto"/>
          </w:divBdr>
          <w:divsChild>
            <w:div w:id="479154380">
              <w:marLeft w:val="0"/>
              <w:marRight w:val="0"/>
              <w:marTop w:val="0"/>
              <w:marBottom w:val="0"/>
              <w:divBdr>
                <w:top w:val="none" w:sz="0" w:space="0" w:color="auto"/>
                <w:left w:val="none" w:sz="0" w:space="0" w:color="auto"/>
                <w:bottom w:val="none" w:sz="0" w:space="0" w:color="auto"/>
                <w:right w:val="none" w:sz="0" w:space="0" w:color="auto"/>
              </w:divBdr>
            </w:div>
          </w:divsChild>
        </w:div>
        <w:div w:id="1384478205">
          <w:marLeft w:val="0"/>
          <w:marRight w:val="0"/>
          <w:marTop w:val="0"/>
          <w:marBottom w:val="0"/>
          <w:divBdr>
            <w:top w:val="none" w:sz="0" w:space="0" w:color="auto"/>
            <w:left w:val="none" w:sz="0" w:space="0" w:color="auto"/>
            <w:bottom w:val="none" w:sz="0" w:space="0" w:color="auto"/>
            <w:right w:val="none" w:sz="0" w:space="0" w:color="auto"/>
          </w:divBdr>
        </w:div>
        <w:div w:id="1654605641">
          <w:marLeft w:val="0"/>
          <w:marRight w:val="0"/>
          <w:marTop w:val="0"/>
          <w:marBottom w:val="0"/>
          <w:divBdr>
            <w:top w:val="single" w:sz="6" w:space="4" w:color="E0E0E0"/>
            <w:left w:val="single" w:sz="6" w:space="0" w:color="E0E0E0"/>
            <w:bottom w:val="single" w:sz="6" w:space="0" w:color="E0E0E0"/>
            <w:right w:val="single" w:sz="6" w:space="0" w:color="E0E0E0"/>
          </w:divBdr>
          <w:divsChild>
            <w:div w:id="1022125382">
              <w:marLeft w:val="0"/>
              <w:marRight w:val="0"/>
              <w:marTop w:val="0"/>
              <w:marBottom w:val="0"/>
              <w:divBdr>
                <w:top w:val="none" w:sz="0" w:space="0" w:color="auto"/>
                <w:left w:val="none" w:sz="0" w:space="0" w:color="auto"/>
                <w:bottom w:val="none" w:sz="0" w:space="0" w:color="auto"/>
                <w:right w:val="none" w:sz="0" w:space="0" w:color="auto"/>
              </w:divBdr>
              <w:divsChild>
                <w:div w:id="389961195">
                  <w:marLeft w:val="0"/>
                  <w:marRight w:val="0"/>
                  <w:marTop w:val="0"/>
                  <w:marBottom w:val="0"/>
                  <w:divBdr>
                    <w:top w:val="none" w:sz="0" w:space="0" w:color="auto"/>
                    <w:left w:val="none" w:sz="0" w:space="0" w:color="auto"/>
                    <w:bottom w:val="none" w:sz="0" w:space="0" w:color="auto"/>
                    <w:right w:val="none" w:sz="0" w:space="0" w:color="auto"/>
                  </w:divBdr>
                  <w:divsChild>
                    <w:div w:id="15887228">
                      <w:marLeft w:val="0"/>
                      <w:marRight w:val="0"/>
                      <w:marTop w:val="0"/>
                      <w:marBottom w:val="0"/>
                      <w:divBdr>
                        <w:top w:val="none" w:sz="0" w:space="0" w:color="auto"/>
                        <w:left w:val="none" w:sz="0" w:space="0" w:color="auto"/>
                        <w:bottom w:val="none" w:sz="0" w:space="0" w:color="auto"/>
                        <w:right w:val="none" w:sz="0" w:space="0" w:color="auto"/>
                      </w:divBdr>
                    </w:div>
                    <w:div w:id="309677031">
                      <w:marLeft w:val="0"/>
                      <w:marRight w:val="0"/>
                      <w:marTop w:val="0"/>
                      <w:marBottom w:val="0"/>
                      <w:divBdr>
                        <w:top w:val="none" w:sz="0" w:space="0" w:color="auto"/>
                        <w:left w:val="none" w:sz="0" w:space="0" w:color="auto"/>
                        <w:bottom w:val="none" w:sz="0" w:space="0" w:color="auto"/>
                        <w:right w:val="none" w:sz="0" w:space="0" w:color="auto"/>
                      </w:divBdr>
                    </w:div>
                    <w:div w:id="7253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44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11.xml"/><Relationship Id="rId10" Type="http://schemas.openxmlformats.org/officeDocument/2006/relationships/hyperlink" Target="https://sagajskij-r04.gosweb.gosuslugi.ru/" TargetMode="External"/><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yperlink" Target="http://www.colhcanovo.ru/" TargetMode="External"/><Relationship Id="rId14" Type="http://schemas.openxmlformats.org/officeDocument/2006/relationships/image" Target="media/image1.jpg"/><Relationship Id="rId22"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4DE1D-93CE-4093-B9B6-E9B92A54F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35</Pages>
  <Words>12272</Words>
  <Characters>69957</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HackZone</Company>
  <LinksUpToDate>false</LinksUpToDate>
  <CharactersWithSpaces>82065</CharactersWithSpaces>
  <SharedDoc>false</SharedDoc>
  <HLinks>
    <vt:vector size="54" baseType="variant">
      <vt:variant>
        <vt:i4>7536739</vt:i4>
      </vt:variant>
      <vt:variant>
        <vt:i4>24</vt:i4>
      </vt:variant>
      <vt:variant>
        <vt:i4>0</vt:i4>
      </vt:variant>
      <vt:variant>
        <vt:i4>5</vt:i4>
      </vt:variant>
      <vt:variant>
        <vt:lpwstr>consultantplus://offline/ref=513810C64E03C96FA4C8691AFDD0FD15E073796A6A07712B9F6C8571C69BFE2F187AE527FAD4DBBAmBL2H</vt:lpwstr>
      </vt:variant>
      <vt:variant>
        <vt:lpwstr/>
      </vt:variant>
      <vt:variant>
        <vt:i4>5701714</vt:i4>
      </vt:variant>
      <vt:variant>
        <vt:i4>21</vt:i4>
      </vt:variant>
      <vt:variant>
        <vt:i4>0</vt:i4>
      </vt:variant>
      <vt:variant>
        <vt:i4>5</vt:i4>
      </vt:variant>
      <vt:variant>
        <vt:lpwstr>consultantplus://offline/ref=BCA99E1168DB675F38CBF71E661FD6A9E303A5FC4F21829DA073363EC0D038A62FCD5BE5C06857675E5091FC0D74F56CE241E0D486s431M</vt:lpwstr>
      </vt:variant>
      <vt:variant>
        <vt:lpwstr/>
      </vt:variant>
      <vt:variant>
        <vt:i4>6094858</vt:i4>
      </vt:variant>
      <vt:variant>
        <vt:i4>18</vt:i4>
      </vt:variant>
      <vt:variant>
        <vt:i4>0</vt:i4>
      </vt:variant>
      <vt:variant>
        <vt:i4>5</vt:i4>
      </vt:variant>
      <vt:variant>
        <vt:lpwstr>consultantplus://offline/ref=23EC67E212900D61DF019C582AF16CFD0DA970E2B8885F37380B4F535B64WEF</vt:lpwstr>
      </vt:variant>
      <vt:variant>
        <vt:lpwstr/>
      </vt:variant>
      <vt:variant>
        <vt:i4>589833</vt:i4>
      </vt:variant>
      <vt:variant>
        <vt:i4>15</vt:i4>
      </vt:variant>
      <vt:variant>
        <vt:i4>0</vt:i4>
      </vt:variant>
      <vt:variant>
        <vt:i4>5</vt:i4>
      </vt:variant>
      <vt:variant>
        <vt:lpwstr>consultantplus://offline/ref=9C65DC897625FFC4481BCDB35EF181A976779AE73F8716A0F7FA8DEC7FT1lBE</vt:lpwstr>
      </vt:variant>
      <vt:variant>
        <vt:lpwstr/>
      </vt:variant>
      <vt:variant>
        <vt:i4>7471160</vt:i4>
      </vt:variant>
      <vt:variant>
        <vt:i4>12</vt:i4>
      </vt:variant>
      <vt:variant>
        <vt:i4>0</vt:i4>
      </vt:variant>
      <vt:variant>
        <vt:i4>5</vt:i4>
      </vt:variant>
      <vt:variant>
        <vt:lpwstr>consultantplus://offline/ref=27E34323F9EA81A2EE406F49AC2D57B6D8739AD462D3B3D87CC32FBD9B892196F7C96D086B920FCCX5UBL</vt:lpwstr>
      </vt:variant>
      <vt:variant>
        <vt:lpwstr/>
      </vt:variant>
      <vt:variant>
        <vt:i4>6750317</vt:i4>
      </vt:variant>
      <vt:variant>
        <vt:i4>9</vt:i4>
      </vt:variant>
      <vt:variant>
        <vt:i4>0</vt:i4>
      </vt:variant>
      <vt:variant>
        <vt:i4>5</vt:i4>
      </vt:variant>
      <vt:variant>
        <vt:lpwstr>consultantplus://offline/ref=0B51B1EA01EB4864106D00D15824D2E3BECBCC81C993693589211AD86E3E00450870770BC55C044A4E1F25FFD59713C05AC2AF215F44578FQDjCF</vt:lpwstr>
      </vt:variant>
      <vt:variant>
        <vt:lpwstr/>
      </vt:variant>
      <vt:variant>
        <vt:i4>5832706</vt:i4>
      </vt:variant>
      <vt:variant>
        <vt:i4>6</vt:i4>
      </vt:variant>
      <vt:variant>
        <vt:i4>0</vt:i4>
      </vt:variant>
      <vt:variant>
        <vt:i4>5</vt:i4>
      </vt:variant>
      <vt:variant>
        <vt:lpwstr/>
      </vt:variant>
      <vt:variant>
        <vt:lpwstr>Par84</vt:lpwstr>
      </vt:variant>
      <vt:variant>
        <vt:i4>1835017</vt:i4>
      </vt:variant>
      <vt:variant>
        <vt:i4>3</vt:i4>
      </vt:variant>
      <vt:variant>
        <vt:i4>0</vt:i4>
      </vt:variant>
      <vt:variant>
        <vt:i4>5</vt:i4>
      </vt:variant>
      <vt:variant>
        <vt:lpwstr>consultantplus://offline/ref=CA9773630B7F85C4DDB03A4BAD5DF3A8B0E3456DE04546EF886E7448F978964BA3F29D7931B17509572F0C90BE1DE5B0BF1E31DEE29C8A13jFG</vt:lpwstr>
      </vt:variant>
      <vt:variant>
        <vt:lpwstr/>
      </vt:variant>
      <vt:variant>
        <vt:i4>262212</vt:i4>
      </vt:variant>
      <vt:variant>
        <vt:i4>0</vt:i4>
      </vt:variant>
      <vt:variant>
        <vt:i4>0</vt:i4>
      </vt:variant>
      <vt:variant>
        <vt:i4>5</vt:i4>
      </vt:variant>
      <vt:variant>
        <vt:lpwstr>http://www.colhcanovo.ru/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Юзер</dc:creator>
  <cp:keywords/>
  <cp:lastModifiedBy>user</cp:lastModifiedBy>
  <cp:revision>7</cp:revision>
  <cp:lastPrinted>2024-03-22T07:48:00Z</cp:lastPrinted>
  <dcterms:created xsi:type="dcterms:W3CDTF">2022-07-19T06:48:00Z</dcterms:created>
  <dcterms:modified xsi:type="dcterms:W3CDTF">2024-03-22T07:49:00Z</dcterms:modified>
</cp:coreProperties>
</file>